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3E" w:rsidRDefault="00B02751" w:rsidP="00B02751">
      <w:pPr>
        <w:widowControl/>
        <w:ind w:left="4248" w:firstLine="5"/>
        <w:jc w:val="both"/>
        <w:rPr>
          <w:sz w:val="22"/>
          <w:lang w:eastAsia="it-IT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</w:p>
    <w:p w:rsidR="00AF5B25" w:rsidRPr="00BF007E" w:rsidRDefault="00AF5B25" w:rsidP="00AF5B25">
      <w:pPr>
        <w:rPr>
          <w:rFonts w:ascii="Times New Roman" w:hAnsi="Times New Roman" w:cs="Times New Roman"/>
        </w:rPr>
      </w:pPr>
      <w:r>
        <w:rPr>
          <w:sz w:val="22"/>
          <w:lang w:eastAsia="it-IT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ALLEGATO B</w:t>
      </w:r>
    </w:p>
    <w:p w:rsidR="00AF5B25" w:rsidRPr="00902507" w:rsidRDefault="00AF5B25" w:rsidP="00AF5B25">
      <w:pPr>
        <w:autoSpaceDN/>
        <w:spacing w:line="360" w:lineRule="atLeast"/>
        <w:jc w:val="center"/>
        <w:textAlignment w:val="auto"/>
        <w:rPr>
          <w:rFonts w:ascii="Times New Roman" w:eastAsia="Calibri" w:hAnsi="Times New Roman" w:cs="Times New Roman"/>
          <w:kern w:val="0"/>
          <w:sz w:val="16"/>
          <w:szCs w:val="16"/>
          <w:u w:val="single"/>
          <w:lang w:eastAsia="ar-SA"/>
        </w:rPr>
      </w:pPr>
      <w:r w:rsidRPr="00902507">
        <w:rPr>
          <w:rFonts w:ascii="Times New Roman" w:eastAsia="Calibri" w:hAnsi="Times New Roman" w:cs="Times New Roman"/>
          <w:b/>
          <w:kern w:val="0"/>
          <w:sz w:val="32"/>
          <w:szCs w:val="20"/>
          <w:lang w:eastAsia="ar-SA"/>
        </w:rPr>
        <w:t>D</w:t>
      </w:r>
      <w:r>
        <w:rPr>
          <w:rFonts w:ascii="Times New Roman" w:eastAsia="Calibri" w:hAnsi="Times New Roman" w:cs="Times New Roman"/>
          <w:b/>
          <w:kern w:val="0"/>
          <w:sz w:val="32"/>
          <w:szCs w:val="20"/>
          <w:lang w:eastAsia="ar-SA"/>
        </w:rPr>
        <w:t>OMANDA DI PARTECIPAZIONE TUTOR</w:t>
      </w:r>
    </w:p>
    <w:p w:rsidR="00AF5B25" w:rsidRPr="00BF007E" w:rsidRDefault="00AF5B25" w:rsidP="00AF5B25">
      <w:pPr>
        <w:spacing w:line="360" w:lineRule="atLeast"/>
        <w:jc w:val="center"/>
        <w:rPr>
          <w:rFonts w:ascii="Times New Roman" w:hAnsi="Times New Roman" w:cs="Times New Roman"/>
        </w:rPr>
      </w:pPr>
    </w:p>
    <w:p w:rsidR="00AF5B25" w:rsidRPr="008E4EF1" w:rsidRDefault="00AF5B25" w:rsidP="00AF5B25">
      <w:pPr>
        <w:spacing w:after="160" w:line="256" w:lineRule="auto"/>
        <w:jc w:val="both"/>
        <w:rPr>
          <w:rFonts w:ascii="Times New Roman" w:eastAsia="Calibri" w:hAnsi="Times New Roman" w:cs="Times New Roman"/>
          <w:sz w:val="20"/>
          <w:lang w:eastAsia="ar-SA"/>
        </w:rPr>
      </w:pPr>
      <w:r>
        <w:rPr>
          <w:rFonts w:ascii="Times New Roman" w:eastAsia="Calibri" w:hAnsi="Times New Roman" w:cs="Times New Roman"/>
          <w:sz w:val="20"/>
          <w:lang w:eastAsia="ar-SA"/>
        </w:rPr>
        <w:t xml:space="preserve">Avviso AOOGABMI </w:t>
      </w:r>
      <w:proofErr w:type="spellStart"/>
      <w:r>
        <w:rPr>
          <w:rFonts w:ascii="Times New Roman" w:eastAsia="Calibri" w:hAnsi="Times New Roman" w:cs="Times New Roman"/>
          <w:sz w:val="20"/>
          <w:lang w:eastAsia="ar-SA"/>
        </w:rPr>
        <w:t>prot</w:t>
      </w:r>
      <w:proofErr w:type="spellEnd"/>
      <w:r>
        <w:rPr>
          <w:rFonts w:ascii="Times New Roman" w:eastAsia="Calibri" w:hAnsi="Times New Roman" w:cs="Times New Roman"/>
          <w:sz w:val="20"/>
          <w:lang w:eastAsia="ar-SA"/>
        </w:rPr>
        <w:t>. n. 0073226 del 27-03-2026</w:t>
      </w:r>
      <w:r w:rsidRPr="008E4EF1">
        <w:rPr>
          <w:rFonts w:ascii="Times New Roman" w:eastAsia="Calibri" w:hAnsi="Times New Roman" w:cs="Times New Roman"/>
          <w:sz w:val="20"/>
          <w:lang w:eastAsia="ar-SA"/>
        </w:rPr>
        <w:t xml:space="preserve"> – denominato “</w:t>
      </w:r>
      <w:r w:rsidRPr="00856847">
        <w:rPr>
          <w:rFonts w:ascii="Times New Roman" w:eastAsia="Calibri" w:hAnsi="Times New Roman" w:cs="Times New Roman"/>
          <w:sz w:val="20"/>
          <w:lang w:eastAsia="ar-SA"/>
        </w:rPr>
        <w:t>Snodi formativi per la transizione digitale sull’utilizzo dell’intelligenza artificiale nella scuola - Scuole paritarie non commerciali</w:t>
      </w:r>
      <w:r w:rsidRPr="008E4EF1">
        <w:rPr>
          <w:rFonts w:ascii="Times New Roman" w:eastAsia="Calibri" w:hAnsi="Times New Roman" w:cs="Times New Roman"/>
          <w:sz w:val="20"/>
          <w:lang w:eastAsia="ar-SA"/>
        </w:rPr>
        <w:t xml:space="preserve"> - PIANO NAZIONALE DI RIPRESA E RESILIENZA MISSIONE 4: ISTRUZIONE E RICERCA Componente 1 – Potenziamento dell’offerta dei servizi di istruzione: dagli asili nido alle U</w:t>
      </w:r>
      <w:r>
        <w:rPr>
          <w:rFonts w:ascii="Times New Roman" w:eastAsia="Calibri" w:hAnsi="Times New Roman" w:cs="Times New Roman"/>
          <w:sz w:val="20"/>
          <w:lang w:eastAsia="ar-SA"/>
        </w:rPr>
        <w:t>niversità Investimento 2.1</w:t>
      </w:r>
      <w:r w:rsidRPr="008E4EF1">
        <w:rPr>
          <w:rFonts w:ascii="Times New Roman" w:eastAsia="Calibri" w:hAnsi="Times New Roman" w:cs="Times New Roman"/>
          <w:sz w:val="20"/>
          <w:lang w:eastAsia="ar-SA"/>
        </w:rPr>
        <w:t xml:space="preserve">: </w:t>
      </w:r>
      <w:r w:rsidRPr="00C03462">
        <w:rPr>
          <w:rFonts w:ascii="Times New Roman" w:eastAsia="Calibri" w:hAnsi="Times New Roman" w:cs="Times New Roman"/>
          <w:sz w:val="20"/>
          <w:lang w:eastAsia="ar-SA"/>
        </w:rPr>
        <w:t>Didattica digitale integrata e formazione alla transizione digitale per il personale scolastico</w:t>
      </w:r>
      <w:r w:rsidRPr="008E4EF1">
        <w:rPr>
          <w:rFonts w:ascii="Times New Roman" w:eastAsia="Calibri" w:hAnsi="Times New Roman" w:cs="Times New Roman"/>
          <w:sz w:val="20"/>
          <w:lang w:eastAsia="ar-SA"/>
        </w:rPr>
        <w:t>”</w:t>
      </w:r>
    </w:p>
    <w:p w:rsidR="00AF5B25" w:rsidRPr="008E4EF1" w:rsidRDefault="00AF5B25" w:rsidP="00AF5B25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 xml:space="preserve">Codice CUP di progetto: </w:t>
      </w:r>
      <w:r w:rsidRPr="002E235A">
        <w:rPr>
          <w:rFonts w:ascii="Times New Roman" w:eastAsia="Calibri" w:hAnsi="Times New Roman" w:cs="Times New Roman"/>
          <w:b/>
          <w:color w:val="1E2328"/>
          <w:sz w:val="20"/>
          <w:shd w:val="clear" w:color="auto" w:fill="FFFFFF"/>
          <w:lang w:eastAsia="ar-SA"/>
        </w:rPr>
        <w:t>C74D25003370006</w:t>
      </w:r>
      <w:r w:rsidRPr="008E4EF1">
        <w:rPr>
          <w:rFonts w:ascii="Times New Roman" w:eastAsia="Calibri" w:hAnsi="Times New Roman" w:cs="Times New Roman"/>
          <w:b/>
          <w:bCs/>
          <w:color w:val="1E2328"/>
          <w:sz w:val="20"/>
          <w:shd w:val="clear" w:color="auto" w:fill="FFFFFF"/>
          <w:lang w:eastAsia="ar-SA"/>
        </w:rPr>
        <w:t xml:space="preserve"> </w:t>
      </w:r>
    </w:p>
    <w:p w:rsidR="00AF5B25" w:rsidRPr="008E4EF1" w:rsidRDefault="00AF5B25" w:rsidP="00AF5B25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 xml:space="preserve">Codice locale di progetto: </w:t>
      </w:r>
      <w:r w:rsidRPr="002E235A">
        <w:rPr>
          <w:rFonts w:ascii="Times New Roman" w:eastAsia="Calibri" w:hAnsi="Times New Roman" w:cs="Times New Roman"/>
          <w:b/>
          <w:sz w:val="20"/>
          <w:shd w:val="clear" w:color="auto" w:fill="FFFFFF"/>
          <w:lang w:eastAsia="ar-SA"/>
        </w:rPr>
        <w:t>M4C1I2.1-2026-1765-P-65682</w:t>
      </w:r>
      <w:r w:rsidRPr="008E4EF1">
        <w:rPr>
          <w:rFonts w:ascii="Times New Roman" w:eastAsia="Calibri" w:hAnsi="Times New Roman" w:cs="Times New Roman"/>
          <w:b/>
          <w:bCs/>
          <w:color w:val="636870"/>
          <w:sz w:val="20"/>
          <w:shd w:val="clear" w:color="auto" w:fill="FFFFFF"/>
          <w:lang w:eastAsia="ar-SA"/>
        </w:rPr>
        <w:t xml:space="preserve"> </w:t>
      </w:r>
    </w:p>
    <w:p w:rsidR="00AF5B25" w:rsidRPr="008E4EF1" w:rsidRDefault="00AF5B25" w:rsidP="00AF5B25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 xml:space="preserve">Titolo del progetto: </w:t>
      </w:r>
      <w:proofErr w:type="spellStart"/>
      <w:r w:rsidRPr="002E235A">
        <w:rPr>
          <w:rFonts w:ascii="Times New Roman" w:eastAsia="Calibri" w:hAnsi="Times New Roman" w:cs="Times New Roman"/>
          <w:b/>
          <w:sz w:val="20"/>
          <w:shd w:val="clear" w:color="auto" w:fill="FFFFFF"/>
          <w:lang w:eastAsia="ar-SA"/>
        </w:rPr>
        <w:t>Salesan.IA</w:t>
      </w:r>
      <w:proofErr w:type="spellEnd"/>
      <w:r w:rsidRPr="002E235A">
        <w:rPr>
          <w:rFonts w:ascii="Times New Roman" w:eastAsia="Calibri" w:hAnsi="Times New Roman" w:cs="Times New Roman"/>
          <w:b/>
          <w:sz w:val="20"/>
          <w:shd w:val="clear" w:color="auto" w:fill="FFFFFF"/>
          <w:lang w:eastAsia="ar-SA"/>
        </w:rPr>
        <w:t xml:space="preserve"> - Formazione per innovazione didattica</w:t>
      </w:r>
    </w:p>
    <w:p w:rsidR="00AF5B25" w:rsidRPr="008E4EF1" w:rsidRDefault="00AF5B25" w:rsidP="00AF5B25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>Ente gestore: ISPETTORIA SALESIANA SICULA SAN PAOLO</w:t>
      </w:r>
    </w:p>
    <w:p w:rsidR="00AF5B25" w:rsidRPr="008E4EF1" w:rsidRDefault="00AF5B25" w:rsidP="00AF5B25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 xml:space="preserve">Scuola paritaria non commerciale capofila: PAPS02500Q ISTITUTO SALESIANO DON BOSCO- VILLA RANCHIBILE </w:t>
      </w:r>
    </w:p>
    <w:p w:rsidR="00AF5B25" w:rsidRDefault="00AF5B25" w:rsidP="00AF5B25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0"/>
          <w:szCs w:val="20"/>
          <w:lang w:eastAsia="ar-SA"/>
        </w:rPr>
      </w:pPr>
    </w:p>
    <w:p w:rsidR="00AF5B25" w:rsidRPr="00504379" w:rsidRDefault="00AF5B25" w:rsidP="00AF5B25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Il/la sottoscritto/a _____________________________________________________________________________ nato/a </w:t>
      </w:r>
      <w:proofErr w:type="spellStart"/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a</w:t>
      </w:r>
      <w:proofErr w:type="spellEnd"/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 ________________________________________ provincia di ________________ il____________________ residente a___________________________________________ provincia di ___________________________ Via/Piazza _______________________________________________________________n. _________________ Codice Fiscale ________________________________________________________, </w:t>
      </w:r>
    </w:p>
    <w:p w:rsidR="00AF5B25" w:rsidRPr="00504379" w:rsidRDefault="00AF5B25" w:rsidP="00AF5B25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d.P.R.</w:t>
      </w:r>
      <w:proofErr w:type="spellEnd"/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d.P.R.</w:t>
      </w:r>
      <w:proofErr w:type="spellEnd"/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 n. 445 del 28 dicembre 2000,</w:t>
      </w:r>
    </w:p>
    <w:p w:rsidR="00AF5B25" w:rsidRPr="00504379" w:rsidRDefault="00AF5B25" w:rsidP="00AF5B25">
      <w:pPr>
        <w:autoSpaceDN/>
        <w:spacing w:before="120" w:after="120" w:line="276" w:lineRule="auto"/>
        <w:jc w:val="center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CHIEDE</w:t>
      </w:r>
    </w:p>
    <w:p w:rsidR="00AF5B25" w:rsidRPr="00504379" w:rsidRDefault="00AF5B25" w:rsidP="00AF5B25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 xml:space="preserve">di essere ammesso/a </w:t>
      </w:r>
      <w:proofErr w:type="spellStart"/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a</w:t>
      </w:r>
      <w:proofErr w:type="spellEnd"/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 xml:space="preserve"> partecipare alla procedura in oggetto in qualità di 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TUTOR</w:t>
      </w: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 xml:space="preserve"> (</w:t>
      </w:r>
      <w:r w:rsidRPr="004808EF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ar-SA"/>
        </w:rPr>
        <w:t>barrare obbligatoriamente</w:t>
      </w: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 xml:space="preserve"> la casella di interesse):</w:t>
      </w:r>
    </w:p>
    <w:p w:rsidR="00AF5B25" w:rsidRPr="00504379" w:rsidRDefault="00AF5B25" w:rsidP="00AF5B25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□ INTERNO</w:t>
      </w:r>
    </w:p>
    <w:p w:rsidR="00AF5B25" w:rsidRPr="00504379" w:rsidRDefault="00AF5B25" w:rsidP="00AF5B25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□ ESTERNO</w:t>
      </w:r>
    </w:p>
    <w:p w:rsidR="00AF5B25" w:rsidRPr="00504379" w:rsidRDefault="00AF5B25" w:rsidP="00AF5B25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4"/>
          <w:szCs w:val="20"/>
          <w:lang w:eastAsia="ar-SA"/>
        </w:rPr>
      </w:pPr>
    </w:p>
    <w:p w:rsidR="00AF5B25" w:rsidRPr="00504379" w:rsidRDefault="00AF5B25" w:rsidP="00AF5B25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per la seguente tipologia di percorsi (</w:t>
      </w:r>
      <w:r w:rsidRPr="004808EF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ar-SA"/>
        </w:rPr>
        <w:t>selezionare i moduli per i quali ci si candida e indicare l'ordine di preferenza/disponibilità numerica delle edizioni</w:t>
      </w: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):</w:t>
      </w:r>
    </w:p>
    <w:tbl>
      <w:tblPr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4726"/>
        <w:gridCol w:w="1550"/>
        <w:gridCol w:w="1550"/>
      </w:tblGrid>
      <w:tr w:rsidR="00AF5B25" w:rsidTr="00B2610F">
        <w:trPr>
          <w:tblHeader/>
          <w:jc w:val="center"/>
        </w:trPr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AF5B25" w:rsidRPr="00D55D41" w:rsidRDefault="00AF5B25" w:rsidP="002807B8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Cod.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 xml:space="preserve"> Modulo</w:t>
            </w:r>
          </w:p>
        </w:tc>
        <w:tc>
          <w:tcPr>
            <w:tcW w:w="47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AF5B25" w:rsidRPr="00D55D41" w:rsidRDefault="00AF5B25" w:rsidP="0028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Titolo Edizione</w:t>
            </w:r>
          </w:p>
        </w:tc>
        <w:tc>
          <w:tcPr>
            <w:tcW w:w="15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AF5B25" w:rsidRPr="00D55D41" w:rsidRDefault="000F7285" w:rsidP="0028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Tutor</w:t>
            </w:r>
          </w:p>
        </w:tc>
        <w:tc>
          <w:tcPr>
            <w:tcW w:w="15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AF5B25" w:rsidRPr="00D55D41" w:rsidRDefault="00AF5B25" w:rsidP="002807B8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Disponibilità per n. Ed.</w:t>
            </w:r>
          </w:p>
        </w:tc>
      </w:tr>
      <w:tr w:rsidR="00B2610F" w:rsidTr="00B2610F">
        <w:trPr>
          <w:jc w:val="center"/>
        </w:trPr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2807B8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PF1</w:t>
            </w:r>
          </w:p>
        </w:tc>
        <w:tc>
          <w:tcPr>
            <w:tcW w:w="47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B2610F" w:rsidRDefault="00B2610F" w:rsidP="00EB71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10F">
              <w:rPr>
                <w:rFonts w:ascii="Times New Roman" w:hAnsi="Times New Roman" w:cs="Times New Roman"/>
                <w:sz w:val="18"/>
                <w:szCs w:val="18"/>
              </w:rPr>
              <w:t>Fondamenti di IA: Alfabetizzazione, Etica e Primi Passi nella Didattica</w:t>
            </w:r>
          </w:p>
        </w:tc>
        <w:tc>
          <w:tcPr>
            <w:tcW w:w="15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2807B8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D55D4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pref</w:t>
            </w:r>
            <w:proofErr w:type="spellEnd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. n. ___</w:t>
            </w:r>
          </w:p>
        </w:tc>
        <w:tc>
          <w:tcPr>
            <w:tcW w:w="1550" w:type="dxa"/>
            <w:vMerge w:val="restart"/>
            <w:tcBorders>
              <w:top w:val="single" w:sz="1" w:space="0" w:color="999999"/>
              <w:left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B2610F" w:rsidRPr="00D55D41" w:rsidRDefault="00B2610F" w:rsidP="002807B8">
            <w:pPr>
              <w:jc w:val="center"/>
              <w:rPr>
                <w:rFonts w:ascii="Times New Roman" w:hAnsi="Times New Roman" w:cs="Times New Roman"/>
              </w:rPr>
            </w:pPr>
            <w:r w:rsidRPr="00D55D41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D55D41">
              <w:rPr>
                <w:rFonts w:ascii="Times New Roman" w:hAnsi="Times New Roman" w:cs="Times New Roman"/>
                <w:sz w:val="18"/>
                <w:szCs w:val="18"/>
              </w:rPr>
              <w:t xml:space="preserve">  ___</w:t>
            </w:r>
          </w:p>
        </w:tc>
      </w:tr>
      <w:tr w:rsidR="00B2610F" w:rsidTr="00B2610F">
        <w:trPr>
          <w:jc w:val="center"/>
        </w:trPr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2807B8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PF2</w:t>
            </w:r>
          </w:p>
        </w:tc>
        <w:tc>
          <w:tcPr>
            <w:tcW w:w="47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B2610F" w:rsidRDefault="001B57E0" w:rsidP="00EB71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57E0">
              <w:rPr>
                <w:rFonts w:ascii="Times New Roman" w:hAnsi="Times New Roman" w:cs="Times New Roman"/>
                <w:sz w:val="18"/>
                <w:szCs w:val="18"/>
              </w:rPr>
              <w:t xml:space="preserve">IA nelle Discipline STEM: Modellazione, Project </w:t>
            </w:r>
            <w:proofErr w:type="spellStart"/>
            <w:r w:rsidRPr="001B57E0">
              <w:rPr>
                <w:rFonts w:ascii="Times New Roman" w:hAnsi="Times New Roman" w:cs="Times New Roman"/>
                <w:sz w:val="18"/>
                <w:szCs w:val="18"/>
              </w:rPr>
              <w:t>Based</w:t>
            </w:r>
            <w:proofErr w:type="spellEnd"/>
            <w:r w:rsidRPr="001B57E0">
              <w:rPr>
                <w:rFonts w:ascii="Times New Roman" w:hAnsi="Times New Roman" w:cs="Times New Roman"/>
                <w:sz w:val="18"/>
                <w:szCs w:val="18"/>
              </w:rPr>
              <w:t xml:space="preserve"> Learning e Strumenti di Valutazione</w:t>
            </w:r>
          </w:p>
        </w:tc>
        <w:tc>
          <w:tcPr>
            <w:tcW w:w="15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2807B8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D55D4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pref</w:t>
            </w:r>
            <w:proofErr w:type="spellEnd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. n. ___</w:t>
            </w:r>
          </w:p>
        </w:tc>
        <w:tc>
          <w:tcPr>
            <w:tcW w:w="1550" w:type="dxa"/>
            <w:vMerge/>
            <w:tcBorders>
              <w:left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2807B8">
            <w:pPr>
              <w:rPr>
                <w:rFonts w:ascii="Times New Roman" w:hAnsi="Times New Roman" w:cs="Times New Roman"/>
              </w:rPr>
            </w:pPr>
          </w:p>
        </w:tc>
      </w:tr>
      <w:tr w:rsidR="00B2610F" w:rsidTr="00B2610F">
        <w:trPr>
          <w:jc w:val="center"/>
        </w:trPr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2807B8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PF3</w:t>
            </w:r>
          </w:p>
        </w:tc>
        <w:tc>
          <w:tcPr>
            <w:tcW w:w="47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B2610F" w:rsidRDefault="00B2610F" w:rsidP="00EB71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10F">
              <w:rPr>
                <w:rFonts w:ascii="Times New Roman" w:hAnsi="Times New Roman" w:cs="Times New Roman"/>
                <w:sz w:val="18"/>
                <w:szCs w:val="18"/>
              </w:rPr>
              <w:t>IA nell'Area Umanistica e nell'Organizzazione Scolastica: Analisi Testuale e Flussi di Lavoro</w:t>
            </w:r>
          </w:p>
        </w:tc>
        <w:tc>
          <w:tcPr>
            <w:tcW w:w="15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2807B8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D55D4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pref</w:t>
            </w:r>
            <w:proofErr w:type="spellEnd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. n. ___</w:t>
            </w:r>
          </w:p>
        </w:tc>
        <w:tc>
          <w:tcPr>
            <w:tcW w:w="1550" w:type="dxa"/>
            <w:vMerge/>
            <w:tcBorders>
              <w:left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2807B8">
            <w:pPr>
              <w:rPr>
                <w:rFonts w:ascii="Times New Roman" w:hAnsi="Times New Roman" w:cs="Times New Roman"/>
              </w:rPr>
            </w:pPr>
          </w:p>
        </w:tc>
      </w:tr>
      <w:tr w:rsidR="00B2610F" w:rsidTr="00B2610F">
        <w:trPr>
          <w:jc w:val="center"/>
        </w:trPr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2807B8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PF4</w:t>
            </w:r>
          </w:p>
        </w:tc>
        <w:tc>
          <w:tcPr>
            <w:tcW w:w="47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B2610F" w:rsidRDefault="00B2610F" w:rsidP="00100D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10F">
              <w:rPr>
                <w:rFonts w:ascii="Times New Roman" w:hAnsi="Times New Roman" w:cs="Times New Roman"/>
                <w:sz w:val="18"/>
                <w:szCs w:val="18"/>
              </w:rPr>
              <w:t>Train the Trainers: Normativa, Leadership Educativa e Disseminazione del Toolkit IA (Ed.1)</w:t>
            </w:r>
          </w:p>
        </w:tc>
        <w:tc>
          <w:tcPr>
            <w:tcW w:w="15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2807B8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D55D4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pref</w:t>
            </w:r>
            <w:proofErr w:type="spellEnd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. n. ___</w:t>
            </w:r>
          </w:p>
        </w:tc>
        <w:tc>
          <w:tcPr>
            <w:tcW w:w="1550" w:type="dxa"/>
            <w:vMerge/>
            <w:tcBorders>
              <w:left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2807B8">
            <w:pPr>
              <w:rPr>
                <w:rFonts w:ascii="Times New Roman" w:hAnsi="Times New Roman" w:cs="Times New Roman"/>
              </w:rPr>
            </w:pPr>
          </w:p>
        </w:tc>
      </w:tr>
      <w:tr w:rsidR="00B2610F" w:rsidTr="00B2610F">
        <w:trPr>
          <w:jc w:val="center"/>
        </w:trPr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28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PF5</w:t>
            </w:r>
          </w:p>
        </w:tc>
        <w:tc>
          <w:tcPr>
            <w:tcW w:w="47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B2610F" w:rsidRDefault="00B2610F" w:rsidP="00EB71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10F">
              <w:rPr>
                <w:rFonts w:ascii="Times New Roman" w:hAnsi="Times New Roman" w:cs="Times New Roman"/>
                <w:sz w:val="18"/>
                <w:szCs w:val="18"/>
              </w:rPr>
              <w:t>Train the Trainers: Normativa, Leadership Educativa e Disseminazione del Toolkit IA (Ed.2)</w:t>
            </w:r>
          </w:p>
        </w:tc>
        <w:tc>
          <w:tcPr>
            <w:tcW w:w="15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2807B8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D55D4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pref</w:t>
            </w:r>
            <w:proofErr w:type="spellEnd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. n. ___</w:t>
            </w:r>
          </w:p>
        </w:tc>
        <w:tc>
          <w:tcPr>
            <w:tcW w:w="1550" w:type="dxa"/>
            <w:vMerge/>
            <w:tcBorders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2807B8">
            <w:pPr>
              <w:rPr>
                <w:rFonts w:ascii="Times New Roman" w:hAnsi="Times New Roman" w:cs="Times New Roman"/>
              </w:rPr>
            </w:pPr>
          </w:p>
        </w:tc>
      </w:tr>
    </w:tbl>
    <w:p w:rsidR="00CA1867" w:rsidRDefault="00CA1867" w:rsidP="00CA1867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</w:p>
    <w:p w:rsidR="00CA1867" w:rsidRPr="00504379" w:rsidRDefault="00CA1867" w:rsidP="00CA1867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lastRenderedPageBreak/>
        <w:t xml:space="preserve">A tal fine, </w:t>
      </w: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u w:val="single"/>
          <w:lang w:eastAsia="ar-SA"/>
        </w:rPr>
        <w:t>dichiara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, sotto la propria responsabilità:</w:t>
      </w:r>
    </w:p>
    <w:p w:rsidR="00CA1867" w:rsidRPr="00504379" w:rsidRDefault="00CA1867" w:rsidP="00973FCA">
      <w:pPr>
        <w:pStyle w:val="Paragrafoelenco"/>
        <w:numPr>
          <w:ilvl w:val="0"/>
          <w:numId w:val="43"/>
        </w:numPr>
        <w:tabs>
          <w:tab w:val="left" w:pos="567"/>
        </w:tabs>
        <w:autoSpaceDN/>
        <w:spacing w:before="120" w:after="120" w:line="276" w:lineRule="auto"/>
        <w:ind w:hanging="50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che i recapiti presso i quali si intendono ricevere le comunicazioni sono i seguenti:</w:t>
      </w:r>
    </w:p>
    <w:p w:rsidR="00CA1867" w:rsidRPr="00504379" w:rsidRDefault="00CA1867" w:rsidP="00CA1867">
      <w:pPr>
        <w:tabs>
          <w:tab w:val="left" w:pos="709"/>
        </w:tabs>
        <w:autoSpaceDN/>
        <w:spacing w:before="120" w:after="120" w:line="276" w:lineRule="auto"/>
        <w:ind w:left="709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residenza: _____________________________________________________________</w:t>
      </w:r>
    </w:p>
    <w:p w:rsidR="00CA1867" w:rsidRPr="00504379" w:rsidRDefault="00CA1867" w:rsidP="00CA1867">
      <w:pPr>
        <w:tabs>
          <w:tab w:val="left" w:pos="709"/>
        </w:tabs>
        <w:autoSpaceDN/>
        <w:spacing w:before="120" w:after="120" w:line="276" w:lineRule="auto"/>
        <w:ind w:left="709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indirizzo posta elettronica ordinaria: ________________________________________</w:t>
      </w:r>
    </w:p>
    <w:p w:rsidR="00CA1867" w:rsidRPr="00504379" w:rsidRDefault="00CA1867" w:rsidP="00CA1867">
      <w:pPr>
        <w:tabs>
          <w:tab w:val="left" w:pos="709"/>
        </w:tabs>
        <w:autoSpaceDN/>
        <w:spacing w:before="120" w:after="120" w:line="276" w:lineRule="auto"/>
        <w:ind w:left="709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indirizzo posta elettronica certificata (PEC): __________________________________</w:t>
      </w:r>
    </w:p>
    <w:p w:rsidR="00CA1867" w:rsidRPr="00504379" w:rsidRDefault="00CA1867" w:rsidP="00CA1867">
      <w:pPr>
        <w:tabs>
          <w:tab w:val="left" w:pos="709"/>
        </w:tabs>
        <w:autoSpaceDN/>
        <w:spacing w:before="120" w:after="120" w:line="276" w:lineRule="auto"/>
        <w:ind w:left="709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numero di telefono: ______________________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_______________________________</w:t>
      </w:r>
    </w:p>
    <w:p w:rsidR="00CA1867" w:rsidRPr="00504379" w:rsidRDefault="00CA1867" w:rsidP="00CA1867">
      <w:pPr>
        <w:tabs>
          <w:tab w:val="left" w:pos="567"/>
        </w:tabs>
        <w:autoSpaceDN/>
        <w:spacing w:before="120" w:after="120" w:line="276" w:lineRule="auto"/>
        <w:ind w:left="426" w:firstLine="141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autorizzando espressamente l’Istituzione scolastica all’utilizzo dei suddetti canali per le notifiche ufficiali;</w:t>
      </w:r>
    </w:p>
    <w:p w:rsidR="00CA1867" w:rsidRPr="00504379" w:rsidRDefault="00CA1867" w:rsidP="00973FCA">
      <w:pPr>
        <w:pStyle w:val="Paragrafoelenco"/>
        <w:numPr>
          <w:ilvl w:val="0"/>
          <w:numId w:val="43"/>
        </w:numPr>
        <w:tabs>
          <w:tab w:val="left" w:pos="567"/>
        </w:tabs>
        <w:autoSpaceDN/>
        <w:spacing w:before="120" w:after="120" w:line="276" w:lineRule="auto"/>
        <w:ind w:left="426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Di aver preso visione integrale dell’Avviso di selezione comparativa e di accetta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re incondizionatamente tutte le 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clausole e le condizioni ivi contenute; </w:t>
      </w:r>
    </w:p>
    <w:p w:rsidR="00CA1867" w:rsidRPr="00F171B8" w:rsidRDefault="00CA1867" w:rsidP="00973FCA">
      <w:pPr>
        <w:pStyle w:val="Paragrafoelenco"/>
        <w:numPr>
          <w:ilvl w:val="0"/>
          <w:numId w:val="43"/>
        </w:numPr>
        <w:tabs>
          <w:tab w:val="left" w:pos="567"/>
        </w:tabs>
        <w:autoSpaceDN/>
        <w:spacing w:before="120" w:after="120" w:line="276" w:lineRule="auto"/>
        <w:ind w:left="426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Di aver preso formale ed esatta visione dell’informativa sul trattamento dei dati personali ai sensi </w:t>
      </w:r>
      <w:r w:rsidRPr="00F171B8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dell’</w:t>
      </w:r>
      <w:r w:rsidRPr="00F171B8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Art. 8 dell’Avviso di selezione</w:t>
      </w:r>
      <w:r w:rsidRPr="00F171B8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; </w:t>
      </w:r>
    </w:p>
    <w:p w:rsidR="00CA1867" w:rsidRPr="00504379" w:rsidRDefault="00CA1867" w:rsidP="00973FCA">
      <w:pPr>
        <w:pStyle w:val="Paragrafoelenco"/>
        <w:numPr>
          <w:ilvl w:val="0"/>
          <w:numId w:val="43"/>
        </w:numPr>
        <w:tabs>
          <w:tab w:val="left" w:pos="567"/>
        </w:tabs>
        <w:autoSpaceDN/>
        <w:spacing w:before="120" w:after="120" w:line="276" w:lineRule="auto"/>
        <w:ind w:left="426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Di prestare il proprio libero e informato consenso, ai soli fini dell’espletamento della presente procedura selettiva e del successivo eventuale conferimento dell'incarico, al trattamento dei propri dati sensibili e personali ai sensi dell’art. 13 del Regolamento (UE) 2016/679 (GDPR) e del d.lgs. 196/2003. </w:t>
      </w:r>
    </w:p>
    <w:p w:rsidR="00CA1867" w:rsidRPr="00504379" w:rsidRDefault="00CA1867" w:rsidP="00CA1867">
      <w:pPr>
        <w:tabs>
          <w:tab w:val="left" w:pos="567"/>
        </w:tabs>
        <w:autoSpaceDN/>
        <w:spacing w:before="120" w:after="120" w:line="276" w:lineRule="auto"/>
        <w:ind w:left="426" w:hanging="426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Ai fini dell’ammissione alla procedura in oggetto, il/la sottoscritto/a</w:t>
      </w:r>
    </w:p>
    <w:p w:rsidR="00CA1867" w:rsidRPr="00504379" w:rsidRDefault="00CA1867" w:rsidP="00CA1867">
      <w:pPr>
        <w:tabs>
          <w:tab w:val="left" w:pos="284"/>
        </w:tabs>
        <w:autoSpaceDN/>
        <w:spacing w:before="120" w:after="120" w:line="276" w:lineRule="auto"/>
        <w:ind w:left="426"/>
        <w:jc w:val="center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DICHIARA ALTRESÌ</w:t>
      </w:r>
    </w:p>
    <w:p w:rsidR="00CA1867" w:rsidRPr="00504379" w:rsidRDefault="00CA1867" w:rsidP="00CA1867">
      <w:pPr>
        <w:tabs>
          <w:tab w:val="left" w:pos="284"/>
        </w:tabs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di possedere i requisiti minimi di ammissione alla selezione di </w:t>
      </w:r>
      <w:r w:rsidRPr="00F171B8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cui all’art. 3 dell’Avviso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 e, nello specifico: </w:t>
      </w:r>
    </w:p>
    <w:p w:rsidR="00CA1867" w:rsidRPr="00504379" w:rsidRDefault="00CA1867" w:rsidP="00CA1867">
      <w:pPr>
        <w:pStyle w:val="Paragrafoelenco"/>
        <w:numPr>
          <w:ilvl w:val="0"/>
          <w:numId w:val="26"/>
        </w:numPr>
        <w:autoSpaceDN/>
        <w:spacing w:after="0" w:line="276" w:lineRule="auto"/>
        <w:ind w:left="714" w:hanging="357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Di possedere la piena idoneità fisica e psicofisica allo svolgimento delle mansioni e delle funzioni cui la presente procedura di selezione si riferisce;</w:t>
      </w:r>
    </w:p>
    <w:p w:rsidR="00CA1867" w:rsidRPr="00504379" w:rsidRDefault="00CA1867" w:rsidP="00CA1867">
      <w:pPr>
        <w:pStyle w:val="Paragrafoelenco"/>
        <w:numPr>
          <w:ilvl w:val="0"/>
          <w:numId w:val="26"/>
        </w:numPr>
        <w:autoSpaceDN/>
        <w:spacing w:after="0" w:line="276" w:lineRule="auto"/>
        <w:ind w:left="714" w:hanging="357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Di non aver riportato condanne penali, non avere procedimenti penali pendenti a proprio carico e di non essere destinatario/a di provvedimenti giudiziali o amministrativi iscritti nel casellario giudiziale, comprese le misure di prevenzione e le decisioni civili;</w:t>
      </w:r>
    </w:p>
    <w:p w:rsidR="00CA1867" w:rsidRPr="00F171B8" w:rsidRDefault="00CA1867" w:rsidP="00CA1867">
      <w:pPr>
        <w:pStyle w:val="Paragrafoelenco"/>
        <w:numPr>
          <w:ilvl w:val="0"/>
          <w:numId w:val="26"/>
        </w:numPr>
        <w:autoSpaceDN/>
        <w:spacing w:after="0" w:line="276" w:lineRule="auto"/>
        <w:ind w:left="714" w:hanging="357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Di non trovarsi in situazioni di conflitto di interessi, anche potenziale o indiretto, che possano inficiare o interferire con l'esercizio imparziale dell’incarico. </w:t>
      </w:r>
    </w:p>
    <w:p w:rsidR="00CA1867" w:rsidRPr="00504379" w:rsidRDefault="00CA1867" w:rsidP="00CA1867">
      <w:pPr>
        <w:tabs>
          <w:tab w:val="left" w:pos="284"/>
        </w:tabs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Inoltre dichiara quanto segue relativo alle modalità di accesso ai sistemi (</w:t>
      </w:r>
      <w:r w:rsidRPr="004808EF">
        <w:rPr>
          <w:rFonts w:ascii="Times New Roman" w:eastAsia="Calibri" w:hAnsi="Times New Roman" w:cs="Times New Roman"/>
          <w:b/>
          <w:kern w:val="0"/>
          <w:sz w:val="20"/>
          <w:szCs w:val="20"/>
          <w:lang w:eastAsia="ar-SA"/>
        </w:rPr>
        <w:t>barrare obbligatoriamente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 una delle due opzioni): </w:t>
      </w:r>
    </w:p>
    <w:p w:rsidR="00CA1867" w:rsidRDefault="00CA1867" w:rsidP="00CA1867">
      <w:pPr>
        <w:tabs>
          <w:tab w:val="left" w:pos="284"/>
        </w:tabs>
        <w:autoSpaceDN/>
        <w:spacing w:before="120" w:after="120" w:line="276" w:lineRule="auto"/>
        <w:ind w:left="426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80326F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 xml:space="preserve">□ </w:t>
      </w:r>
      <w:r w:rsidRPr="0080326F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Di essere già in possesso di credenziali digitali valide (SPID, CIE, </w:t>
      </w:r>
      <w:proofErr w:type="spellStart"/>
      <w:r w:rsidRPr="0080326F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eIDAS</w:t>
      </w:r>
      <w:proofErr w:type="spellEnd"/>
      <w:r w:rsidRPr="0080326F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) o ministeriali per l'accesso e la gestione della piattaforma FUTURA PNRR.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 </w:t>
      </w:r>
    </w:p>
    <w:p w:rsidR="00CA1867" w:rsidRPr="00504379" w:rsidRDefault="00CA1867" w:rsidP="00CA1867">
      <w:pPr>
        <w:tabs>
          <w:tab w:val="left" w:pos="284"/>
        </w:tabs>
        <w:autoSpaceDN/>
        <w:spacing w:before="120" w:after="120" w:line="276" w:lineRule="auto"/>
        <w:ind w:left="426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 xml:space="preserve">□ 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Di impegnarsi a dotarsi tempestivamente di una delle modalità di accesso sopra richiam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ate entro la data di stipula, 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essendo consapevole che la mancanza di tale accesso digitale valido alla data di firma determinerà l'immediata decadenza dall'assegnazione dell'incarico. </w:t>
      </w:r>
    </w:p>
    <w:p w:rsidR="00CA1867" w:rsidRPr="00504379" w:rsidRDefault="00CA1867" w:rsidP="00CA1867">
      <w:pPr>
        <w:tabs>
          <w:tab w:val="left" w:pos="284"/>
        </w:tabs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Si allega alla presente domanda: </w:t>
      </w:r>
    </w:p>
    <w:p w:rsidR="00CA1867" w:rsidRPr="00504379" w:rsidRDefault="00CA1867" w:rsidP="00973FCA">
      <w:pPr>
        <w:numPr>
          <w:ilvl w:val="0"/>
          <w:numId w:val="44"/>
        </w:numPr>
        <w:tabs>
          <w:tab w:val="left" w:pos="284"/>
        </w:tabs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4808EF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ar-SA"/>
        </w:rPr>
        <w:t>Curriculum Vitae aggiornato,</w:t>
      </w:r>
      <w:r w:rsidRPr="004808EF">
        <w:rPr>
          <w:rFonts w:ascii="Times New Roman" w:eastAsia="Calibri" w:hAnsi="Times New Roman" w:cs="Times New Roman"/>
          <w:b/>
          <w:kern w:val="0"/>
          <w:sz w:val="20"/>
          <w:szCs w:val="20"/>
          <w:lang w:eastAsia="ar-SA"/>
        </w:rPr>
        <w:t xml:space="preserve"> redatto in modo chiaro, dettagliato e in ordine cronologico, debitamente datato e firmato, contenente l'esplicita dichiarazione sostitutiva di certificazione e di notorietà ai sensi degli artt. 46 e 47 del D.P.R. 445/2000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; </w:t>
      </w:r>
    </w:p>
    <w:p w:rsidR="00CA1867" w:rsidRPr="00D86B55" w:rsidRDefault="00CA1867" w:rsidP="00973FCA">
      <w:pPr>
        <w:numPr>
          <w:ilvl w:val="0"/>
          <w:numId w:val="44"/>
        </w:numPr>
        <w:tabs>
          <w:tab w:val="left" w:pos="284"/>
        </w:tabs>
        <w:autoSpaceDN/>
        <w:spacing w:line="276" w:lineRule="auto"/>
        <w:ind w:left="714" w:hanging="357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Copia fotostatica firmata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 di un documento di riconoscim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ento in corso di validità e </w:t>
      </w:r>
      <w:r w:rsidRPr="00D86B55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del codice fiscale / tessera sanitaria; </w:t>
      </w:r>
    </w:p>
    <w:p w:rsidR="00CA1867" w:rsidRPr="00504379" w:rsidRDefault="00CA1867" w:rsidP="00973FCA">
      <w:pPr>
        <w:numPr>
          <w:ilvl w:val="0"/>
          <w:numId w:val="44"/>
        </w:numPr>
        <w:tabs>
          <w:tab w:val="left" w:pos="284"/>
        </w:tabs>
        <w:autoSpaceDN/>
        <w:spacing w:line="276" w:lineRule="auto"/>
        <w:ind w:left="714" w:hanging="357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Scheda di autovalutazione dei titoli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 d</w:t>
      </w:r>
      <w:r w:rsidR="002D2C5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ebitamente compilata (Allegato D).</w:t>
      </w:r>
    </w:p>
    <w:p w:rsidR="00CA1867" w:rsidRDefault="00CA1867" w:rsidP="002D2C59">
      <w:pPr>
        <w:tabs>
          <w:tab w:val="left" w:pos="284"/>
        </w:tabs>
        <w:autoSpaceDN/>
        <w:spacing w:line="276" w:lineRule="auto"/>
        <w:ind w:left="357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</w:p>
    <w:p w:rsidR="00CA1867" w:rsidRPr="00D86B55" w:rsidRDefault="00CA1867" w:rsidP="00CA1867">
      <w:pPr>
        <w:tabs>
          <w:tab w:val="left" w:pos="284"/>
        </w:tabs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20"/>
          <w:lang w:eastAsia="ar-SA"/>
        </w:rPr>
      </w:pPr>
    </w:p>
    <w:p w:rsidR="00CA1867" w:rsidRPr="00D86B55" w:rsidRDefault="00CA1867" w:rsidP="00CA1867">
      <w:pPr>
        <w:tabs>
          <w:tab w:val="left" w:pos="284"/>
        </w:tabs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</w:pPr>
      <w:r w:rsidRPr="00D86B55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Luogo e Data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 w:rsidRPr="00D86B55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Firma leggibile del Candidato</w:t>
      </w:r>
    </w:p>
    <w:p w:rsidR="00CA1867" w:rsidRPr="00D86B55" w:rsidRDefault="00CA1867" w:rsidP="00CA1867">
      <w:pPr>
        <w:tabs>
          <w:tab w:val="left" w:pos="284"/>
        </w:tabs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32"/>
          <w:szCs w:val="20"/>
          <w:lang w:eastAsia="ar-SA"/>
        </w:rPr>
      </w:pPr>
    </w:p>
    <w:p w:rsidR="00CA1867" w:rsidRDefault="00CA1867" w:rsidP="00CA1867">
      <w:pPr>
        <w:tabs>
          <w:tab w:val="left" w:pos="284"/>
        </w:tabs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_____________________,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__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/__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/2026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ab/>
      </w:r>
      <w:r w:rsidRPr="00D86B55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__________________________________________</w:t>
      </w:r>
      <w:bookmarkStart w:id="0" w:name="_GoBack"/>
      <w:bookmarkEnd w:id="0"/>
    </w:p>
    <w:sectPr w:rsidR="00CA1867" w:rsidSect="00E44295">
      <w:headerReference w:type="default" r:id="rId9"/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AEB" w:rsidRDefault="00DA3AEB">
      <w:r>
        <w:separator/>
      </w:r>
    </w:p>
  </w:endnote>
  <w:endnote w:type="continuationSeparator" w:id="0">
    <w:p w:rsidR="00DA3AEB" w:rsidRDefault="00DA3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AEB" w:rsidRDefault="00DA3AEB">
      <w:r>
        <w:rPr>
          <w:color w:val="000000"/>
        </w:rPr>
        <w:separator/>
      </w:r>
    </w:p>
  </w:footnote>
  <w:footnote w:type="continuationSeparator" w:id="0">
    <w:p w:rsidR="00DA3AEB" w:rsidRDefault="00DA3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52" w:rsidRDefault="00542552">
    <w:pPr>
      <w:pStyle w:val="Intestazione"/>
    </w:pPr>
    <w:r>
      <w:rPr>
        <w:noProof/>
        <w:lang w:eastAsia="it-IT"/>
      </w:rPr>
      <w:drawing>
        <wp:inline distT="0" distB="0" distL="0" distR="0" wp14:anchorId="6F161083" wp14:editId="3C845C70">
          <wp:extent cx="6120130" cy="476250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posizione_orizzontale_compat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42552" w:rsidRDefault="0054255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58" w:hanging="360"/>
      </w:pPr>
      <w:rPr>
        <w:rFonts w:ascii="Symbol" w:hAnsi="Symbol" w:cs="Symbo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18" w:hanging="18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18" w:hanging="180"/>
      </w:pPr>
    </w:lvl>
  </w:abstractNum>
  <w:abstractNum w:abstractNumId="2">
    <w:nsid w:val="00000009"/>
    <w:multiLevelType w:val="multilevel"/>
    <w:tmpl w:val="AF2837FC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cs="Calibri"/>
        <w:b w:val="0"/>
        <w:color w:val="00000A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-370"/>
        </w:tabs>
        <w:ind w:left="1070" w:hanging="360"/>
      </w:pPr>
      <w:rPr>
        <w:rFonts w:ascii="Wingdings" w:hAnsi="Wingdings" w:cs="Wingdings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710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1430"/>
        </w:tabs>
        <w:ind w:left="1430" w:hanging="360"/>
      </w:pPr>
    </w:lvl>
    <w:lvl w:ilvl="4">
      <w:start w:val="1"/>
      <w:numFmt w:val="decimal"/>
      <w:lvlText w:val="%5."/>
      <w:lvlJc w:val="left"/>
      <w:pPr>
        <w:tabs>
          <w:tab w:val="num" w:pos="1790"/>
        </w:tabs>
        <w:ind w:left="1790" w:hanging="360"/>
      </w:pPr>
    </w:lvl>
    <w:lvl w:ilvl="5">
      <w:start w:val="1"/>
      <w:numFmt w:val="decimal"/>
      <w:lvlText w:val="%6."/>
      <w:lvlJc w:val="left"/>
      <w:pPr>
        <w:tabs>
          <w:tab w:val="num" w:pos="2150"/>
        </w:tabs>
        <w:ind w:left="2150" w:hanging="360"/>
      </w:pPr>
    </w:lvl>
    <w:lvl w:ilvl="6">
      <w:start w:val="1"/>
      <w:numFmt w:val="decimal"/>
      <w:lvlText w:val="%7."/>
      <w:lvlJc w:val="left"/>
      <w:pPr>
        <w:tabs>
          <w:tab w:val="num" w:pos="2510"/>
        </w:tabs>
        <w:ind w:left="2510" w:hanging="360"/>
      </w:pPr>
    </w:lvl>
    <w:lvl w:ilvl="7">
      <w:start w:val="1"/>
      <w:numFmt w:val="decimal"/>
      <w:lvlText w:val="%8."/>
      <w:lvlJc w:val="left"/>
      <w:pPr>
        <w:tabs>
          <w:tab w:val="num" w:pos="2870"/>
        </w:tabs>
        <w:ind w:left="2870" w:hanging="360"/>
      </w:pPr>
    </w:lvl>
    <w:lvl w:ilvl="8">
      <w:start w:val="1"/>
      <w:numFmt w:val="decimal"/>
      <w:lvlText w:val="%9."/>
      <w:lvlJc w:val="left"/>
      <w:pPr>
        <w:tabs>
          <w:tab w:val="num" w:pos="3230"/>
        </w:tabs>
        <w:ind w:left="3230" w:hanging="360"/>
      </w:pPr>
    </w:lvl>
  </w:abstractNum>
  <w:abstractNum w:abstractNumId="4">
    <w:nsid w:val="0000000B"/>
    <w:multiLevelType w:val="multilevel"/>
    <w:tmpl w:val="0000000B"/>
    <w:name w:val="WW8Num1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2006F54"/>
    <w:multiLevelType w:val="hybridMultilevel"/>
    <w:tmpl w:val="5EA07F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DD7460"/>
    <w:multiLevelType w:val="multilevel"/>
    <w:tmpl w:val="A4224EF0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>
    <w:nsid w:val="083E757F"/>
    <w:multiLevelType w:val="multilevel"/>
    <w:tmpl w:val="92BA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F95784"/>
    <w:multiLevelType w:val="multilevel"/>
    <w:tmpl w:val="5458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ACC5F90"/>
    <w:multiLevelType w:val="multilevel"/>
    <w:tmpl w:val="B630D814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>
    <w:nsid w:val="0AE060CE"/>
    <w:multiLevelType w:val="hybridMultilevel"/>
    <w:tmpl w:val="66C61554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0866A5"/>
    <w:multiLevelType w:val="multilevel"/>
    <w:tmpl w:val="214E2980"/>
    <w:styleLink w:val="WWNum4"/>
    <w:lvl w:ilvl="0">
      <w:numFmt w:val="bullet"/>
      <w:lvlText w:val=""/>
      <w:lvlJc w:val="left"/>
      <w:pPr>
        <w:ind w:left="1058" w:hanging="360"/>
      </w:pPr>
      <w:rPr>
        <w:rFonts w:ascii="Symbol" w:hAnsi="Symbol"/>
        <w:color w:val="00000A"/>
      </w:r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1.%2.%3."/>
      <w:lvlJc w:val="right"/>
      <w:pPr>
        <w:ind w:left="2498" w:hanging="180"/>
      </w:pPr>
    </w:lvl>
    <w:lvl w:ilvl="3">
      <w:start w:val="1"/>
      <w:numFmt w:val="decimal"/>
      <w:lvlText w:val="%1.%2.%3.%4."/>
      <w:lvlJc w:val="left"/>
      <w:pPr>
        <w:ind w:left="3218" w:hanging="360"/>
      </w:pPr>
    </w:lvl>
    <w:lvl w:ilvl="4">
      <w:start w:val="1"/>
      <w:numFmt w:val="lowerLetter"/>
      <w:lvlText w:val="%1.%2.%3.%4.%5."/>
      <w:lvlJc w:val="left"/>
      <w:pPr>
        <w:ind w:left="3938" w:hanging="360"/>
      </w:pPr>
    </w:lvl>
    <w:lvl w:ilvl="5">
      <w:start w:val="1"/>
      <w:numFmt w:val="lowerRoman"/>
      <w:lvlText w:val="%1.%2.%3.%4.%5.%6."/>
      <w:lvlJc w:val="right"/>
      <w:pPr>
        <w:ind w:left="4658" w:hanging="180"/>
      </w:pPr>
    </w:lvl>
    <w:lvl w:ilvl="6">
      <w:start w:val="1"/>
      <w:numFmt w:val="decimal"/>
      <w:lvlText w:val="%1.%2.%3.%4.%5.%6.%7."/>
      <w:lvlJc w:val="left"/>
      <w:pPr>
        <w:ind w:left="5378" w:hanging="360"/>
      </w:pPr>
    </w:lvl>
    <w:lvl w:ilvl="7">
      <w:start w:val="1"/>
      <w:numFmt w:val="lowerLetter"/>
      <w:lvlText w:val="%1.%2.%3.%4.%5.%6.%7.%8."/>
      <w:lvlJc w:val="left"/>
      <w:pPr>
        <w:ind w:left="6098" w:hanging="360"/>
      </w:pPr>
    </w:lvl>
    <w:lvl w:ilvl="8">
      <w:start w:val="1"/>
      <w:numFmt w:val="lowerRoman"/>
      <w:lvlText w:val="%1.%2.%3.%4.%5.%6.%7.%8.%9."/>
      <w:lvlJc w:val="right"/>
      <w:pPr>
        <w:ind w:left="6818" w:hanging="180"/>
      </w:pPr>
    </w:lvl>
  </w:abstractNum>
  <w:abstractNum w:abstractNumId="12">
    <w:nsid w:val="1104047C"/>
    <w:multiLevelType w:val="multilevel"/>
    <w:tmpl w:val="8F80A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1D71865"/>
    <w:multiLevelType w:val="hybridMultilevel"/>
    <w:tmpl w:val="2368C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F3104F"/>
    <w:multiLevelType w:val="hybridMultilevel"/>
    <w:tmpl w:val="A94E87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1041C1"/>
    <w:multiLevelType w:val="multilevel"/>
    <w:tmpl w:val="795A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BC7DFE"/>
    <w:multiLevelType w:val="hybridMultilevel"/>
    <w:tmpl w:val="A4BC43C8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070815"/>
    <w:multiLevelType w:val="hybridMultilevel"/>
    <w:tmpl w:val="ACD629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B757D9"/>
    <w:multiLevelType w:val="multilevel"/>
    <w:tmpl w:val="C094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5EB60CC"/>
    <w:multiLevelType w:val="multilevel"/>
    <w:tmpl w:val="6706F2E0"/>
    <w:lvl w:ilvl="0">
      <w:numFmt w:val="bullet"/>
      <w:lvlText w:val=""/>
      <w:lvlJc w:val="left"/>
      <w:pPr>
        <w:ind w:left="833" w:hanging="360"/>
      </w:pPr>
      <w:rPr>
        <w:rFonts w:ascii="Wingdings" w:hAnsi="Wingdings" w:cs="Wingdings"/>
        <w:b w:val="0"/>
        <w:bCs w:val="0"/>
        <w:i w:val="0"/>
        <w:iCs w:val="0"/>
        <w:spacing w:val="0"/>
        <w:w w:val="99"/>
        <w:sz w:val="20"/>
        <w:szCs w:val="20"/>
        <w:lang w:val="it-IT" w:eastAsia="ar-SA" w:bidi="ar-SA"/>
      </w:rPr>
    </w:lvl>
    <w:lvl w:ilvl="1">
      <w:numFmt w:val="bullet"/>
      <w:lvlText w:val=""/>
      <w:lvlJc w:val="left"/>
      <w:pPr>
        <w:ind w:left="1746" w:hanging="360"/>
      </w:pPr>
      <w:rPr>
        <w:rFonts w:ascii="Symbol" w:hAnsi="Symbol" w:cs="Symbol"/>
        <w:lang w:val="it-IT" w:eastAsia="ar-SA" w:bidi="ar-SA"/>
      </w:rPr>
    </w:lvl>
    <w:lvl w:ilvl="2">
      <w:numFmt w:val="bullet"/>
      <w:lvlText w:val=""/>
      <w:lvlJc w:val="left"/>
      <w:pPr>
        <w:ind w:left="2653" w:hanging="360"/>
      </w:pPr>
      <w:rPr>
        <w:rFonts w:ascii="Symbol" w:hAnsi="Symbol" w:cs="Symbol"/>
        <w:lang w:val="it-IT" w:eastAsia="ar-SA" w:bidi="ar-SA"/>
      </w:rPr>
    </w:lvl>
    <w:lvl w:ilvl="3">
      <w:numFmt w:val="bullet"/>
      <w:lvlText w:val=""/>
      <w:lvlJc w:val="left"/>
      <w:pPr>
        <w:ind w:left="3559" w:hanging="360"/>
      </w:pPr>
      <w:rPr>
        <w:rFonts w:ascii="Symbol" w:hAnsi="Symbol" w:cs="Symbol"/>
        <w:lang w:val="it-IT" w:eastAsia="ar-SA" w:bidi="ar-SA"/>
      </w:rPr>
    </w:lvl>
    <w:lvl w:ilvl="4">
      <w:numFmt w:val="bullet"/>
      <w:lvlText w:val=""/>
      <w:lvlJc w:val="left"/>
      <w:pPr>
        <w:ind w:left="4466" w:hanging="360"/>
      </w:pPr>
      <w:rPr>
        <w:rFonts w:ascii="Symbol" w:hAnsi="Symbol" w:cs="Symbol"/>
        <w:lang w:val="it-IT" w:eastAsia="ar-SA" w:bidi="ar-SA"/>
      </w:rPr>
    </w:lvl>
    <w:lvl w:ilvl="5">
      <w:numFmt w:val="bullet"/>
      <w:lvlText w:val=""/>
      <w:lvlJc w:val="left"/>
      <w:pPr>
        <w:ind w:left="5373" w:hanging="360"/>
      </w:pPr>
      <w:rPr>
        <w:rFonts w:ascii="Symbol" w:hAnsi="Symbol" w:cs="Symbol"/>
        <w:lang w:val="it-IT" w:eastAsia="ar-SA" w:bidi="ar-SA"/>
      </w:rPr>
    </w:lvl>
    <w:lvl w:ilvl="6">
      <w:numFmt w:val="bullet"/>
      <w:lvlText w:val=""/>
      <w:lvlJc w:val="left"/>
      <w:pPr>
        <w:ind w:left="6279" w:hanging="360"/>
      </w:pPr>
      <w:rPr>
        <w:rFonts w:ascii="Symbol" w:hAnsi="Symbol" w:cs="Symbol"/>
        <w:lang w:val="it-IT" w:eastAsia="ar-SA" w:bidi="ar-SA"/>
      </w:rPr>
    </w:lvl>
    <w:lvl w:ilvl="7">
      <w:numFmt w:val="bullet"/>
      <w:lvlText w:val=""/>
      <w:lvlJc w:val="left"/>
      <w:pPr>
        <w:ind w:left="7186" w:hanging="360"/>
      </w:pPr>
      <w:rPr>
        <w:rFonts w:ascii="Symbol" w:hAnsi="Symbol" w:cs="Symbol"/>
        <w:lang w:val="it-IT" w:eastAsia="ar-SA" w:bidi="ar-SA"/>
      </w:rPr>
    </w:lvl>
    <w:lvl w:ilvl="8">
      <w:numFmt w:val="bullet"/>
      <w:lvlText w:val=""/>
      <w:lvlJc w:val="left"/>
      <w:pPr>
        <w:ind w:left="8093" w:hanging="360"/>
      </w:pPr>
      <w:rPr>
        <w:rFonts w:ascii="Symbol" w:hAnsi="Symbol" w:cs="Symbol"/>
        <w:lang w:val="it-IT" w:eastAsia="ar-SA" w:bidi="ar-SA"/>
      </w:rPr>
    </w:lvl>
  </w:abstractNum>
  <w:abstractNum w:abstractNumId="20">
    <w:nsid w:val="281D2AD7"/>
    <w:multiLevelType w:val="multilevel"/>
    <w:tmpl w:val="4B243AC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>
    <w:nsid w:val="29E8695C"/>
    <w:multiLevelType w:val="hybridMultilevel"/>
    <w:tmpl w:val="992474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BF5A54"/>
    <w:multiLevelType w:val="multilevel"/>
    <w:tmpl w:val="27EC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082846"/>
    <w:multiLevelType w:val="multilevel"/>
    <w:tmpl w:val="97DC4134"/>
    <w:styleLink w:val="WWNum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4">
    <w:nsid w:val="3A39550D"/>
    <w:multiLevelType w:val="hybridMultilevel"/>
    <w:tmpl w:val="15BC0F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402744"/>
    <w:multiLevelType w:val="multilevel"/>
    <w:tmpl w:val="40F8F558"/>
    <w:styleLink w:val="WWNum6"/>
    <w:lvl w:ilvl="0">
      <w:start w:val="1"/>
      <w:numFmt w:val="lowerRoman"/>
      <w:lvlText w:val="%1."/>
      <w:lvlJc w:val="righ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6">
    <w:nsid w:val="55DB6C0F"/>
    <w:multiLevelType w:val="multilevel"/>
    <w:tmpl w:val="A3F8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216014"/>
    <w:multiLevelType w:val="hybridMultilevel"/>
    <w:tmpl w:val="B12C84C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9E02218"/>
    <w:multiLevelType w:val="multilevel"/>
    <w:tmpl w:val="620CD82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>
    <w:nsid w:val="5AA952FA"/>
    <w:multiLevelType w:val="multilevel"/>
    <w:tmpl w:val="06AA0CD0"/>
    <w:styleLink w:val="WWNum42"/>
    <w:lvl w:ilvl="0">
      <w:numFmt w:val="bullet"/>
      <w:lvlText w:val=""/>
      <w:lvlJc w:val="left"/>
      <w:pPr>
        <w:ind w:left="1058" w:hanging="360"/>
      </w:pPr>
      <w:rPr>
        <w:rFonts w:ascii="Symbol" w:hAnsi="Symbol"/>
        <w:color w:val="00000A"/>
      </w:r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1.%2.%3."/>
      <w:lvlJc w:val="right"/>
      <w:pPr>
        <w:ind w:left="2498" w:hanging="180"/>
      </w:pPr>
    </w:lvl>
    <w:lvl w:ilvl="3">
      <w:start w:val="1"/>
      <w:numFmt w:val="decimal"/>
      <w:lvlText w:val="%1.%2.%3.%4."/>
      <w:lvlJc w:val="left"/>
      <w:pPr>
        <w:ind w:left="3218" w:hanging="360"/>
      </w:pPr>
    </w:lvl>
    <w:lvl w:ilvl="4">
      <w:start w:val="1"/>
      <w:numFmt w:val="lowerLetter"/>
      <w:lvlText w:val="%1.%2.%3.%4.%5."/>
      <w:lvlJc w:val="left"/>
      <w:pPr>
        <w:ind w:left="3938" w:hanging="360"/>
      </w:pPr>
    </w:lvl>
    <w:lvl w:ilvl="5">
      <w:start w:val="1"/>
      <w:numFmt w:val="lowerRoman"/>
      <w:lvlText w:val="%1.%2.%3.%4.%5.%6."/>
      <w:lvlJc w:val="right"/>
      <w:pPr>
        <w:ind w:left="4658" w:hanging="180"/>
      </w:pPr>
    </w:lvl>
    <w:lvl w:ilvl="6">
      <w:start w:val="1"/>
      <w:numFmt w:val="decimal"/>
      <w:lvlText w:val="%1.%2.%3.%4.%5.%6.%7."/>
      <w:lvlJc w:val="left"/>
      <w:pPr>
        <w:ind w:left="5378" w:hanging="360"/>
      </w:pPr>
    </w:lvl>
    <w:lvl w:ilvl="7">
      <w:start w:val="1"/>
      <w:numFmt w:val="lowerLetter"/>
      <w:lvlText w:val="%1.%2.%3.%4.%5.%6.%7.%8."/>
      <w:lvlJc w:val="left"/>
      <w:pPr>
        <w:ind w:left="6098" w:hanging="360"/>
      </w:pPr>
    </w:lvl>
    <w:lvl w:ilvl="8">
      <w:start w:val="1"/>
      <w:numFmt w:val="lowerRoman"/>
      <w:lvlText w:val="%1.%2.%3.%4.%5.%6.%7.%8.%9."/>
      <w:lvlJc w:val="right"/>
      <w:pPr>
        <w:ind w:left="6818" w:hanging="180"/>
      </w:pPr>
    </w:lvl>
  </w:abstractNum>
  <w:abstractNum w:abstractNumId="30">
    <w:nsid w:val="5BDF51D9"/>
    <w:multiLevelType w:val="hybridMultilevel"/>
    <w:tmpl w:val="A4BC43C8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EA590D"/>
    <w:multiLevelType w:val="hybridMultilevel"/>
    <w:tmpl w:val="4C64E60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551CAA"/>
    <w:multiLevelType w:val="multilevel"/>
    <w:tmpl w:val="A522B3A6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>
    <w:nsid w:val="62AD4E1D"/>
    <w:multiLevelType w:val="hybridMultilevel"/>
    <w:tmpl w:val="D986AC1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3E09C4"/>
    <w:multiLevelType w:val="multilevel"/>
    <w:tmpl w:val="9F004CE0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>
    <w:nsid w:val="656D4C90"/>
    <w:multiLevelType w:val="multilevel"/>
    <w:tmpl w:val="F172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94791F"/>
    <w:multiLevelType w:val="hybridMultilevel"/>
    <w:tmpl w:val="BB1CBF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25DBF"/>
    <w:multiLevelType w:val="multilevel"/>
    <w:tmpl w:val="8F80AB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8">
    <w:nsid w:val="677C47FD"/>
    <w:multiLevelType w:val="multilevel"/>
    <w:tmpl w:val="60F8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0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9678C6"/>
    <w:multiLevelType w:val="hybridMultilevel"/>
    <w:tmpl w:val="A4BC4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9F3306"/>
    <w:multiLevelType w:val="multilevel"/>
    <w:tmpl w:val="3650E848"/>
    <w:styleLink w:val="WWNum7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41">
    <w:nsid w:val="72B857FB"/>
    <w:multiLevelType w:val="hybridMultilevel"/>
    <w:tmpl w:val="0504B0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5513FD"/>
    <w:multiLevelType w:val="multilevel"/>
    <w:tmpl w:val="8F80A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39201E"/>
    <w:multiLevelType w:val="hybridMultilevel"/>
    <w:tmpl w:val="3DCE51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DA7E2A"/>
    <w:multiLevelType w:val="hybridMultilevel"/>
    <w:tmpl w:val="CEFAE958"/>
    <w:lvl w:ilvl="0" w:tplc="437EAFCA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1852EE"/>
    <w:multiLevelType w:val="hybridMultilevel"/>
    <w:tmpl w:val="BFE096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D619EF"/>
    <w:multiLevelType w:val="multilevel"/>
    <w:tmpl w:val="17F0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6E627D"/>
    <w:multiLevelType w:val="hybridMultilevel"/>
    <w:tmpl w:val="4B7C5D4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6"/>
  </w:num>
  <w:num w:numId="3">
    <w:abstractNumId w:val="28"/>
  </w:num>
  <w:num w:numId="4">
    <w:abstractNumId w:val="11"/>
  </w:num>
  <w:num w:numId="5">
    <w:abstractNumId w:val="25"/>
  </w:num>
  <w:num w:numId="6">
    <w:abstractNumId w:val="40"/>
  </w:num>
  <w:num w:numId="7">
    <w:abstractNumId w:val="34"/>
  </w:num>
  <w:num w:numId="8">
    <w:abstractNumId w:val="32"/>
  </w:num>
  <w:num w:numId="9">
    <w:abstractNumId w:val="23"/>
  </w:num>
  <w:num w:numId="10">
    <w:abstractNumId w:val="44"/>
  </w:num>
  <w:num w:numId="11">
    <w:abstractNumId w:val="29"/>
  </w:num>
  <w:num w:numId="12">
    <w:abstractNumId w:val="19"/>
  </w:num>
  <w:num w:numId="13">
    <w:abstractNumId w:val="15"/>
  </w:num>
  <w:num w:numId="14">
    <w:abstractNumId w:val="0"/>
  </w:num>
  <w:num w:numId="15">
    <w:abstractNumId w:val="47"/>
  </w:num>
  <w:num w:numId="16">
    <w:abstractNumId w:val="20"/>
  </w:num>
  <w:num w:numId="17">
    <w:abstractNumId w:val="38"/>
  </w:num>
  <w:num w:numId="18">
    <w:abstractNumId w:val="46"/>
  </w:num>
  <w:num w:numId="19">
    <w:abstractNumId w:val="43"/>
  </w:num>
  <w:num w:numId="20">
    <w:abstractNumId w:val="39"/>
  </w:num>
  <w:num w:numId="21">
    <w:abstractNumId w:val="8"/>
  </w:num>
  <w:num w:numId="22">
    <w:abstractNumId w:val="22"/>
  </w:num>
  <w:num w:numId="23">
    <w:abstractNumId w:val="13"/>
  </w:num>
  <w:num w:numId="24">
    <w:abstractNumId w:val="12"/>
  </w:num>
  <w:num w:numId="25">
    <w:abstractNumId w:val="16"/>
  </w:num>
  <w:num w:numId="26">
    <w:abstractNumId w:val="41"/>
  </w:num>
  <w:num w:numId="27">
    <w:abstractNumId w:val="10"/>
  </w:num>
  <w:num w:numId="28">
    <w:abstractNumId w:val="37"/>
  </w:num>
  <w:num w:numId="29">
    <w:abstractNumId w:val="36"/>
  </w:num>
  <w:num w:numId="30">
    <w:abstractNumId w:val="45"/>
  </w:num>
  <w:num w:numId="31">
    <w:abstractNumId w:val="24"/>
  </w:num>
  <w:num w:numId="32">
    <w:abstractNumId w:val="31"/>
  </w:num>
  <w:num w:numId="33">
    <w:abstractNumId w:val="27"/>
  </w:num>
  <w:num w:numId="34">
    <w:abstractNumId w:val="21"/>
  </w:num>
  <w:num w:numId="35">
    <w:abstractNumId w:val="35"/>
  </w:num>
  <w:num w:numId="36">
    <w:abstractNumId w:val="26"/>
  </w:num>
  <w:num w:numId="37">
    <w:abstractNumId w:val="18"/>
  </w:num>
  <w:num w:numId="38">
    <w:abstractNumId w:val="7"/>
  </w:num>
  <w:num w:numId="39">
    <w:abstractNumId w:val="5"/>
  </w:num>
  <w:num w:numId="40">
    <w:abstractNumId w:val="14"/>
  </w:num>
  <w:num w:numId="41">
    <w:abstractNumId w:val="17"/>
  </w:num>
  <w:num w:numId="42">
    <w:abstractNumId w:val="33"/>
  </w:num>
  <w:num w:numId="43">
    <w:abstractNumId w:val="30"/>
  </w:num>
  <w:num w:numId="44">
    <w:abstractNumId w:val="4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E4B3E"/>
    <w:rsid w:val="00006110"/>
    <w:rsid w:val="00006636"/>
    <w:rsid w:val="00017C53"/>
    <w:rsid w:val="00041A16"/>
    <w:rsid w:val="00041A4F"/>
    <w:rsid w:val="00041D6E"/>
    <w:rsid w:val="00043D2C"/>
    <w:rsid w:val="00046223"/>
    <w:rsid w:val="00046E5F"/>
    <w:rsid w:val="00056FA2"/>
    <w:rsid w:val="00065759"/>
    <w:rsid w:val="000741E3"/>
    <w:rsid w:val="00076CE7"/>
    <w:rsid w:val="0008272D"/>
    <w:rsid w:val="000858C4"/>
    <w:rsid w:val="000868FA"/>
    <w:rsid w:val="000A46C6"/>
    <w:rsid w:val="000B13B0"/>
    <w:rsid w:val="000B2231"/>
    <w:rsid w:val="000E1A4C"/>
    <w:rsid w:val="000F3B4D"/>
    <w:rsid w:val="000F7285"/>
    <w:rsid w:val="000F79FA"/>
    <w:rsid w:val="00100D45"/>
    <w:rsid w:val="00103256"/>
    <w:rsid w:val="0010390A"/>
    <w:rsid w:val="00106EA5"/>
    <w:rsid w:val="00110908"/>
    <w:rsid w:val="00115A8E"/>
    <w:rsid w:val="00120BF9"/>
    <w:rsid w:val="00130297"/>
    <w:rsid w:val="0013168A"/>
    <w:rsid w:val="00143AED"/>
    <w:rsid w:val="00146E39"/>
    <w:rsid w:val="00152467"/>
    <w:rsid w:val="00155FCE"/>
    <w:rsid w:val="00157C88"/>
    <w:rsid w:val="00161AB7"/>
    <w:rsid w:val="0016752C"/>
    <w:rsid w:val="00187C87"/>
    <w:rsid w:val="001A0E85"/>
    <w:rsid w:val="001B57E0"/>
    <w:rsid w:val="001C3EFF"/>
    <w:rsid w:val="001E0E4A"/>
    <w:rsid w:val="001F0151"/>
    <w:rsid w:val="001F5D10"/>
    <w:rsid w:val="00201250"/>
    <w:rsid w:val="00201FBB"/>
    <w:rsid w:val="002048FA"/>
    <w:rsid w:val="00212200"/>
    <w:rsid w:val="002176C6"/>
    <w:rsid w:val="00217CB4"/>
    <w:rsid w:val="00222F5C"/>
    <w:rsid w:val="00226AB2"/>
    <w:rsid w:val="00242DCA"/>
    <w:rsid w:val="002463C4"/>
    <w:rsid w:val="00250DEA"/>
    <w:rsid w:val="00250EDD"/>
    <w:rsid w:val="002531BB"/>
    <w:rsid w:val="002543DB"/>
    <w:rsid w:val="00254BA6"/>
    <w:rsid w:val="00255E06"/>
    <w:rsid w:val="00262EBB"/>
    <w:rsid w:val="00264287"/>
    <w:rsid w:val="002807B8"/>
    <w:rsid w:val="00281A26"/>
    <w:rsid w:val="0029301A"/>
    <w:rsid w:val="00296727"/>
    <w:rsid w:val="002A61D3"/>
    <w:rsid w:val="002B2993"/>
    <w:rsid w:val="002C30B3"/>
    <w:rsid w:val="002C7E40"/>
    <w:rsid w:val="002D2C59"/>
    <w:rsid w:val="002D7DEC"/>
    <w:rsid w:val="002E46D9"/>
    <w:rsid w:val="002E6A2C"/>
    <w:rsid w:val="002F36DC"/>
    <w:rsid w:val="003030B2"/>
    <w:rsid w:val="00314F7F"/>
    <w:rsid w:val="00316676"/>
    <w:rsid w:val="00317C58"/>
    <w:rsid w:val="003373A5"/>
    <w:rsid w:val="0035228F"/>
    <w:rsid w:val="00357FE9"/>
    <w:rsid w:val="00365D11"/>
    <w:rsid w:val="003736FE"/>
    <w:rsid w:val="0038387E"/>
    <w:rsid w:val="00384768"/>
    <w:rsid w:val="003906F0"/>
    <w:rsid w:val="003A41A0"/>
    <w:rsid w:val="003A48D5"/>
    <w:rsid w:val="003B5221"/>
    <w:rsid w:val="003B7089"/>
    <w:rsid w:val="003C3635"/>
    <w:rsid w:val="003D722C"/>
    <w:rsid w:val="003E7F20"/>
    <w:rsid w:val="003F7A58"/>
    <w:rsid w:val="004072DC"/>
    <w:rsid w:val="00421E0C"/>
    <w:rsid w:val="00441C13"/>
    <w:rsid w:val="00441C9A"/>
    <w:rsid w:val="0045186C"/>
    <w:rsid w:val="004575B4"/>
    <w:rsid w:val="00461DE3"/>
    <w:rsid w:val="00466D40"/>
    <w:rsid w:val="00474EB0"/>
    <w:rsid w:val="004808EF"/>
    <w:rsid w:val="00484C5E"/>
    <w:rsid w:val="00485E0A"/>
    <w:rsid w:val="00486933"/>
    <w:rsid w:val="00493BE2"/>
    <w:rsid w:val="004A0232"/>
    <w:rsid w:val="004A1F3C"/>
    <w:rsid w:val="004A50CB"/>
    <w:rsid w:val="004A6E65"/>
    <w:rsid w:val="004B5C16"/>
    <w:rsid w:val="004C008C"/>
    <w:rsid w:val="004C021F"/>
    <w:rsid w:val="004C750B"/>
    <w:rsid w:val="004E4B3E"/>
    <w:rsid w:val="004E5A7C"/>
    <w:rsid w:val="004F2D11"/>
    <w:rsid w:val="004F3463"/>
    <w:rsid w:val="004F3A46"/>
    <w:rsid w:val="005031E9"/>
    <w:rsid w:val="00504379"/>
    <w:rsid w:val="00513E65"/>
    <w:rsid w:val="005179F5"/>
    <w:rsid w:val="00531E9D"/>
    <w:rsid w:val="00533D89"/>
    <w:rsid w:val="00536C89"/>
    <w:rsid w:val="00542552"/>
    <w:rsid w:val="00543832"/>
    <w:rsid w:val="00555FB3"/>
    <w:rsid w:val="00566FAB"/>
    <w:rsid w:val="005703EE"/>
    <w:rsid w:val="00584D1E"/>
    <w:rsid w:val="00597B61"/>
    <w:rsid w:val="005A0448"/>
    <w:rsid w:val="005B7A25"/>
    <w:rsid w:val="005C3B66"/>
    <w:rsid w:val="005C6639"/>
    <w:rsid w:val="005E1F26"/>
    <w:rsid w:val="00610078"/>
    <w:rsid w:val="00617E2C"/>
    <w:rsid w:val="00621735"/>
    <w:rsid w:val="006242D8"/>
    <w:rsid w:val="006468F4"/>
    <w:rsid w:val="00650F95"/>
    <w:rsid w:val="00657A8F"/>
    <w:rsid w:val="00664450"/>
    <w:rsid w:val="006659F9"/>
    <w:rsid w:val="00671425"/>
    <w:rsid w:val="006857D2"/>
    <w:rsid w:val="00690C70"/>
    <w:rsid w:val="006A5B7D"/>
    <w:rsid w:val="006C5081"/>
    <w:rsid w:val="006C559E"/>
    <w:rsid w:val="006E468E"/>
    <w:rsid w:val="006F4600"/>
    <w:rsid w:val="007003FE"/>
    <w:rsid w:val="0072461F"/>
    <w:rsid w:val="00725554"/>
    <w:rsid w:val="00736797"/>
    <w:rsid w:val="00760C1C"/>
    <w:rsid w:val="00782773"/>
    <w:rsid w:val="007874C9"/>
    <w:rsid w:val="00793909"/>
    <w:rsid w:val="007970EE"/>
    <w:rsid w:val="007A669A"/>
    <w:rsid w:val="007B11F9"/>
    <w:rsid w:val="007B28E2"/>
    <w:rsid w:val="007D6E03"/>
    <w:rsid w:val="007E26E5"/>
    <w:rsid w:val="007E3194"/>
    <w:rsid w:val="007F264F"/>
    <w:rsid w:val="007F6327"/>
    <w:rsid w:val="007F7C9B"/>
    <w:rsid w:val="007F7E29"/>
    <w:rsid w:val="0080326F"/>
    <w:rsid w:val="00824E88"/>
    <w:rsid w:val="008311BC"/>
    <w:rsid w:val="0083399A"/>
    <w:rsid w:val="00834F2C"/>
    <w:rsid w:val="008379C1"/>
    <w:rsid w:val="008469BA"/>
    <w:rsid w:val="008565AE"/>
    <w:rsid w:val="008A10B4"/>
    <w:rsid w:val="008C4C05"/>
    <w:rsid w:val="008D29ED"/>
    <w:rsid w:val="008D43A2"/>
    <w:rsid w:val="008E033E"/>
    <w:rsid w:val="008E1F38"/>
    <w:rsid w:val="008E6AFC"/>
    <w:rsid w:val="00902507"/>
    <w:rsid w:val="00911076"/>
    <w:rsid w:val="009112E8"/>
    <w:rsid w:val="00912AF0"/>
    <w:rsid w:val="009203FB"/>
    <w:rsid w:val="009216E0"/>
    <w:rsid w:val="0092603A"/>
    <w:rsid w:val="00945713"/>
    <w:rsid w:val="00952734"/>
    <w:rsid w:val="00963D24"/>
    <w:rsid w:val="00965403"/>
    <w:rsid w:val="00973FCA"/>
    <w:rsid w:val="009816D1"/>
    <w:rsid w:val="009868A5"/>
    <w:rsid w:val="00987930"/>
    <w:rsid w:val="00994842"/>
    <w:rsid w:val="00996A57"/>
    <w:rsid w:val="009A7DEF"/>
    <w:rsid w:val="009B1723"/>
    <w:rsid w:val="009B5934"/>
    <w:rsid w:val="009C2C74"/>
    <w:rsid w:val="009D4D0A"/>
    <w:rsid w:val="009E32B0"/>
    <w:rsid w:val="009F46B3"/>
    <w:rsid w:val="009F7CC3"/>
    <w:rsid w:val="00A13E42"/>
    <w:rsid w:val="00A151C9"/>
    <w:rsid w:val="00A32A6A"/>
    <w:rsid w:val="00A359AE"/>
    <w:rsid w:val="00A45D61"/>
    <w:rsid w:val="00A53F22"/>
    <w:rsid w:val="00A739A8"/>
    <w:rsid w:val="00A73BE0"/>
    <w:rsid w:val="00A7696B"/>
    <w:rsid w:val="00A77E68"/>
    <w:rsid w:val="00A86EEA"/>
    <w:rsid w:val="00AA48A0"/>
    <w:rsid w:val="00AC1ED9"/>
    <w:rsid w:val="00AC46B2"/>
    <w:rsid w:val="00AC4AB0"/>
    <w:rsid w:val="00AC4CB5"/>
    <w:rsid w:val="00AD32B4"/>
    <w:rsid w:val="00AD3F7C"/>
    <w:rsid w:val="00AD6835"/>
    <w:rsid w:val="00AE3910"/>
    <w:rsid w:val="00AE538B"/>
    <w:rsid w:val="00AE57DE"/>
    <w:rsid w:val="00AE5C88"/>
    <w:rsid w:val="00AE6F7B"/>
    <w:rsid w:val="00AF0805"/>
    <w:rsid w:val="00AF0906"/>
    <w:rsid w:val="00AF2BA3"/>
    <w:rsid w:val="00AF5B25"/>
    <w:rsid w:val="00AF6BEC"/>
    <w:rsid w:val="00B02751"/>
    <w:rsid w:val="00B210DB"/>
    <w:rsid w:val="00B25BCA"/>
    <w:rsid w:val="00B2610F"/>
    <w:rsid w:val="00B56CDD"/>
    <w:rsid w:val="00B570CE"/>
    <w:rsid w:val="00B57455"/>
    <w:rsid w:val="00B7069D"/>
    <w:rsid w:val="00B70C5B"/>
    <w:rsid w:val="00B725F8"/>
    <w:rsid w:val="00B746CC"/>
    <w:rsid w:val="00B97236"/>
    <w:rsid w:val="00BA3F36"/>
    <w:rsid w:val="00BD60B5"/>
    <w:rsid w:val="00BE11C6"/>
    <w:rsid w:val="00BE73CD"/>
    <w:rsid w:val="00BE78B5"/>
    <w:rsid w:val="00BF007E"/>
    <w:rsid w:val="00BF0DCF"/>
    <w:rsid w:val="00BF16A9"/>
    <w:rsid w:val="00C00901"/>
    <w:rsid w:val="00C010A4"/>
    <w:rsid w:val="00C0401D"/>
    <w:rsid w:val="00C10A4E"/>
    <w:rsid w:val="00C21BB5"/>
    <w:rsid w:val="00C30428"/>
    <w:rsid w:val="00C4526E"/>
    <w:rsid w:val="00C47977"/>
    <w:rsid w:val="00C53759"/>
    <w:rsid w:val="00C55A53"/>
    <w:rsid w:val="00C57892"/>
    <w:rsid w:val="00C603B5"/>
    <w:rsid w:val="00CA1867"/>
    <w:rsid w:val="00CA2116"/>
    <w:rsid w:val="00CA7368"/>
    <w:rsid w:val="00CA7545"/>
    <w:rsid w:val="00CB0788"/>
    <w:rsid w:val="00CB5083"/>
    <w:rsid w:val="00CB7078"/>
    <w:rsid w:val="00CB7F71"/>
    <w:rsid w:val="00CC0BDB"/>
    <w:rsid w:val="00CC1870"/>
    <w:rsid w:val="00CC33BB"/>
    <w:rsid w:val="00CC6704"/>
    <w:rsid w:val="00CD1C51"/>
    <w:rsid w:val="00CD59E9"/>
    <w:rsid w:val="00CF1EE0"/>
    <w:rsid w:val="00CF3C42"/>
    <w:rsid w:val="00D004F2"/>
    <w:rsid w:val="00D2082B"/>
    <w:rsid w:val="00D21B51"/>
    <w:rsid w:val="00D42292"/>
    <w:rsid w:val="00D4759B"/>
    <w:rsid w:val="00D47D36"/>
    <w:rsid w:val="00D50ADE"/>
    <w:rsid w:val="00D50C75"/>
    <w:rsid w:val="00D55053"/>
    <w:rsid w:val="00D55B47"/>
    <w:rsid w:val="00D55D41"/>
    <w:rsid w:val="00D605F8"/>
    <w:rsid w:val="00D7071B"/>
    <w:rsid w:val="00D71824"/>
    <w:rsid w:val="00D8221F"/>
    <w:rsid w:val="00D85BF0"/>
    <w:rsid w:val="00D86B55"/>
    <w:rsid w:val="00D92B24"/>
    <w:rsid w:val="00DA30A5"/>
    <w:rsid w:val="00DA3AEB"/>
    <w:rsid w:val="00DB3074"/>
    <w:rsid w:val="00DC725B"/>
    <w:rsid w:val="00DC73CE"/>
    <w:rsid w:val="00DD017E"/>
    <w:rsid w:val="00DE3F03"/>
    <w:rsid w:val="00DE41A5"/>
    <w:rsid w:val="00DE667D"/>
    <w:rsid w:val="00DE7C77"/>
    <w:rsid w:val="00DF4B20"/>
    <w:rsid w:val="00E32557"/>
    <w:rsid w:val="00E3411E"/>
    <w:rsid w:val="00E44295"/>
    <w:rsid w:val="00E5002F"/>
    <w:rsid w:val="00E52E16"/>
    <w:rsid w:val="00E57016"/>
    <w:rsid w:val="00E62906"/>
    <w:rsid w:val="00E63A69"/>
    <w:rsid w:val="00E63E25"/>
    <w:rsid w:val="00E648E7"/>
    <w:rsid w:val="00E72286"/>
    <w:rsid w:val="00E7599A"/>
    <w:rsid w:val="00E77D2C"/>
    <w:rsid w:val="00E82BB8"/>
    <w:rsid w:val="00E90704"/>
    <w:rsid w:val="00E927DF"/>
    <w:rsid w:val="00E93F4C"/>
    <w:rsid w:val="00E96DB1"/>
    <w:rsid w:val="00EB0D97"/>
    <w:rsid w:val="00EB710F"/>
    <w:rsid w:val="00ED3A98"/>
    <w:rsid w:val="00ED7D14"/>
    <w:rsid w:val="00EE0FC7"/>
    <w:rsid w:val="00EE1AA3"/>
    <w:rsid w:val="00EF6915"/>
    <w:rsid w:val="00EF77AF"/>
    <w:rsid w:val="00F071AE"/>
    <w:rsid w:val="00F171B8"/>
    <w:rsid w:val="00F24BEE"/>
    <w:rsid w:val="00F32DBD"/>
    <w:rsid w:val="00F423A8"/>
    <w:rsid w:val="00F42E28"/>
    <w:rsid w:val="00F55641"/>
    <w:rsid w:val="00F615A2"/>
    <w:rsid w:val="00F619C2"/>
    <w:rsid w:val="00F7300C"/>
    <w:rsid w:val="00F75CA7"/>
    <w:rsid w:val="00F7728D"/>
    <w:rsid w:val="00F81B87"/>
    <w:rsid w:val="00F85763"/>
    <w:rsid w:val="00F8729C"/>
    <w:rsid w:val="00F95327"/>
    <w:rsid w:val="00FA21E9"/>
    <w:rsid w:val="00FA2C3E"/>
    <w:rsid w:val="00FA3A4B"/>
    <w:rsid w:val="00FA505C"/>
    <w:rsid w:val="00FC1755"/>
    <w:rsid w:val="00FC40EF"/>
    <w:rsid w:val="00FC6D31"/>
    <w:rsid w:val="00FD6504"/>
    <w:rsid w:val="00FE0E30"/>
    <w:rsid w:val="00FE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kern w:val="3"/>
        <w:sz w:val="24"/>
        <w:szCs w:val="24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25554"/>
    <w:pPr>
      <w:suppressAutoHyphens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100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100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46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72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Intestazion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rticolo">
    <w:name w:val="Articolo"/>
    <w:basedOn w:val="Standard"/>
    <w:pPr>
      <w:spacing w:after="120"/>
      <w:jc w:val="center"/>
    </w:pPr>
    <w:rPr>
      <w:b/>
      <w:bCs/>
      <w:sz w:val="22"/>
      <w:szCs w:val="22"/>
    </w:rPr>
  </w:style>
  <w:style w:type="paragraph" w:styleId="Paragrafoelenco">
    <w:name w:val="List Paragraph"/>
    <w:basedOn w:val="Standard"/>
    <w:pPr>
      <w:spacing w:after="160" w:line="251" w:lineRule="auto"/>
      <w:ind w:left="720"/>
    </w:pPr>
    <w:rPr>
      <w:sz w:val="22"/>
      <w:szCs w:val="22"/>
    </w:rPr>
  </w:style>
  <w:style w:type="paragraph" w:customStyle="1" w:styleId="Default">
    <w:name w:val="Default"/>
    <w:pPr>
      <w:widowControl/>
      <w:suppressAutoHyphens/>
    </w:pPr>
    <w:rPr>
      <w:rFonts w:ascii="Times New Roman" w:hAnsi="Times New Roman" w:cs="Times New Roman"/>
      <w:color w:val="000000"/>
    </w:rPr>
  </w:style>
  <w:style w:type="paragraph" w:customStyle="1" w:styleId="Comma">
    <w:name w:val="Comma"/>
    <w:pPr>
      <w:suppressAutoHyphens/>
      <w:spacing w:after="240"/>
      <w:jc w:val="both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</w:rPr>
  </w:style>
  <w:style w:type="character" w:customStyle="1" w:styleId="IntestazioneCarattere">
    <w:name w:val="Intestazione Carattere"/>
    <w:basedOn w:val="Carpredefinitoparagrafo"/>
    <w:uiPriority w:val="99"/>
  </w:style>
  <w:style w:type="character" w:customStyle="1" w:styleId="PidipaginaCarattere">
    <w:name w:val="Piè di pagina Carattere"/>
    <w:basedOn w:val="Carpredefinitoparagrafo"/>
  </w:style>
  <w:style w:type="character" w:customStyle="1" w:styleId="ListLabel6">
    <w:name w:val="ListLabel 6"/>
    <w:rPr>
      <w:rFonts w:cs="Times New Roman"/>
      <w:b w:val="0"/>
      <w:sz w:val="20"/>
      <w:szCs w:val="2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ui-provider">
    <w:name w:val="ui-provider"/>
    <w:basedOn w:val="Carpredefinitoparagrafo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ormaleWeb">
    <w:name w:val="Normal (Web)"/>
    <w:basedOn w:val="Normale"/>
    <w:uiPriority w:val="99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it-I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03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03FB"/>
    <w:rPr>
      <w:rFonts w:ascii="Tahoma" w:hAnsi="Tahoma" w:cs="Tahoma"/>
      <w:sz w:val="16"/>
      <w:szCs w:val="16"/>
    </w:rPr>
  </w:style>
  <w:style w:type="numbering" w:customStyle="1" w:styleId="WWNum17">
    <w:name w:val="WWNum17"/>
    <w:basedOn w:val="Nessunelenco"/>
    <w:pPr>
      <w:numPr>
        <w:numId w:val="1"/>
      </w:numPr>
    </w:pPr>
  </w:style>
  <w:style w:type="numbering" w:customStyle="1" w:styleId="WWNum19">
    <w:name w:val="WWNum19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6">
    <w:name w:val="WWNum6"/>
    <w:basedOn w:val="Nessunelenco"/>
    <w:pPr>
      <w:numPr>
        <w:numId w:val="5"/>
      </w:numPr>
    </w:pPr>
  </w:style>
  <w:style w:type="numbering" w:customStyle="1" w:styleId="WWNum7">
    <w:name w:val="WWNum7"/>
    <w:basedOn w:val="Nessunelenco"/>
    <w:pPr>
      <w:numPr>
        <w:numId w:val="6"/>
      </w:numPr>
    </w:pPr>
  </w:style>
  <w:style w:type="numbering" w:customStyle="1" w:styleId="WWNum11">
    <w:name w:val="WWNum11"/>
    <w:basedOn w:val="Nessunelenco"/>
    <w:pPr>
      <w:numPr>
        <w:numId w:val="7"/>
      </w:numPr>
    </w:pPr>
  </w:style>
  <w:style w:type="numbering" w:customStyle="1" w:styleId="WWNum21">
    <w:name w:val="WWNum21"/>
    <w:basedOn w:val="Nessunelenco"/>
    <w:pPr>
      <w:numPr>
        <w:numId w:val="8"/>
      </w:numPr>
    </w:pPr>
  </w:style>
  <w:style w:type="numbering" w:customStyle="1" w:styleId="WWNum41">
    <w:name w:val="WWNum41"/>
    <w:basedOn w:val="Nessunelenco"/>
    <w:pPr>
      <w:numPr>
        <w:numId w:val="9"/>
      </w:numPr>
    </w:pPr>
  </w:style>
  <w:style w:type="paragraph" w:styleId="Nessunaspaziatura">
    <w:name w:val="No Spacing"/>
    <w:uiPriority w:val="1"/>
    <w:qFormat/>
    <w:rsid w:val="00C47977"/>
    <w:pPr>
      <w:suppressAutoHyphens/>
    </w:pPr>
    <w:rPr>
      <w:rFonts w:ascii="Times New Roman" w:hAnsi="Times New Roman"/>
      <w:sz w:val="20"/>
    </w:rPr>
  </w:style>
  <w:style w:type="numbering" w:customStyle="1" w:styleId="WWNum22">
    <w:name w:val="WWNum22"/>
    <w:basedOn w:val="Nessunelenco"/>
    <w:rsid w:val="00493BE2"/>
    <w:pPr>
      <w:numPr>
        <w:numId w:val="16"/>
      </w:numPr>
    </w:pPr>
  </w:style>
  <w:style w:type="numbering" w:customStyle="1" w:styleId="WWNum42">
    <w:name w:val="WWNum42"/>
    <w:basedOn w:val="Nessunelenco"/>
    <w:rsid w:val="00493BE2"/>
    <w:pPr>
      <w:numPr>
        <w:numId w:val="11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46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72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00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100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100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100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kern w:val="3"/>
        <w:sz w:val="24"/>
        <w:szCs w:val="24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25554"/>
    <w:pPr>
      <w:suppressAutoHyphens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100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100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46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72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Intestazion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rticolo">
    <w:name w:val="Articolo"/>
    <w:basedOn w:val="Standard"/>
    <w:pPr>
      <w:spacing w:after="120"/>
      <w:jc w:val="center"/>
    </w:pPr>
    <w:rPr>
      <w:b/>
      <w:bCs/>
      <w:sz w:val="22"/>
      <w:szCs w:val="22"/>
    </w:rPr>
  </w:style>
  <w:style w:type="paragraph" w:styleId="Paragrafoelenco">
    <w:name w:val="List Paragraph"/>
    <w:basedOn w:val="Standard"/>
    <w:pPr>
      <w:spacing w:after="160" w:line="251" w:lineRule="auto"/>
      <w:ind w:left="720"/>
    </w:pPr>
    <w:rPr>
      <w:sz w:val="22"/>
      <w:szCs w:val="22"/>
    </w:rPr>
  </w:style>
  <w:style w:type="paragraph" w:customStyle="1" w:styleId="Default">
    <w:name w:val="Default"/>
    <w:pPr>
      <w:widowControl/>
      <w:suppressAutoHyphens/>
    </w:pPr>
    <w:rPr>
      <w:rFonts w:ascii="Times New Roman" w:hAnsi="Times New Roman" w:cs="Times New Roman"/>
      <w:color w:val="000000"/>
    </w:rPr>
  </w:style>
  <w:style w:type="paragraph" w:customStyle="1" w:styleId="Comma">
    <w:name w:val="Comma"/>
    <w:pPr>
      <w:suppressAutoHyphens/>
      <w:spacing w:after="240"/>
      <w:jc w:val="both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</w:rPr>
  </w:style>
  <w:style w:type="character" w:customStyle="1" w:styleId="IntestazioneCarattere">
    <w:name w:val="Intestazione Carattere"/>
    <w:basedOn w:val="Carpredefinitoparagrafo"/>
    <w:uiPriority w:val="99"/>
  </w:style>
  <w:style w:type="character" w:customStyle="1" w:styleId="PidipaginaCarattere">
    <w:name w:val="Piè di pagina Carattere"/>
    <w:basedOn w:val="Carpredefinitoparagrafo"/>
  </w:style>
  <w:style w:type="character" w:customStyle="1" w:styleId="ListLabel6">
    <w:name w:val="ListLabel 6"/>
    <w:rPr>
      <w:rFonts w:cs="Times New Roman"/>
      <w:b w:val="0"/>
      <w:sz w:val="20"/>
      <w:szCs w:val="2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ui-provider">
    <w:name w:val="ui-provider"/>
    <w:basedOn w:val="Carpredefinitoparagrafo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ormaleWeb">
    <w:name w:val="Normal (Web)"/>
    <w:basedOn w:val="Normale"/>
    <w:uiPriority w:val="99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it-I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03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03FB"/>
    <w:rPr>
      <w:rFonts w:ascii="Tahoma" w:hAnsi="Tahoma" w:cs="Tahoma"/>
      <w:sz w:val="16"/>
      <w:szCs w:val="16"/>
    </w:rPr>
  </w:style>
  <w:style w:type="numbering" w:customStyle="1" w:styleId="WWNum17">
    <w:name w:val="WWNum17"/>
    <w:basedOn w:val="Nessunelenco"/>
    <w:pPr>
      <w:numPr>
        <w:numId w:val="1"/>
      </w:numPr>
    </w:pPr>
  </w:style>
  <w:style w:type="numbering" w:customStyle="1" w:styleId="WWNum19">
    <w:name w:val="WWNum19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6">
    <w:name w:val="WWNum6"/>
    <w:basedOn w:val="Nessunelenco"/>
    <w:pPr>
      <w:numPr>
        <w:numId w:val="5"/>
      </w:numPr>
    </w:pPr>
  </w:style>
  <w:style w:type="numbering" w:customStyle="1" w:styleId="WWNum7">
    <w:name w:val="WWNum7"/>
    <w:basedOn w:val="Nessunelenco"/>
    <w:pPr>
      <w:numPr>
        <w:numId w:val="6"/>
      </w:numPr>
    </w:pPr>
  </w:style>
  <w:style w:type="numbering" w:customStyle="1" w:styleId="WWNum11">
    <w:name w:val="WWNum11"/>
    <w:basedOn w:val="Nessunelenco"/>
    <w:pPr>
      <w:numPr>
        <w:numId w:val="7"/>
      </w:numPr>
    </w:pPr>
  </w:style>
  <w:style w:type="numbering" w:customStyle="1" w:styleId="WWNum21">
    <w:name w:val="WWNum21"/>
    <w:basedOn w:val="Nessunelenco"/>
    <w:pPr>
      <w:numPr>
        <w:numId w:val="8"/>
      </w:numPr>
    </w:pPr>
  </w:style>
  <w:style w:type="numbering" w:customStyle="1" w:styleId="WWNum41">
    <w:name w:val="WWNum41"/>
    <w:basedOn w:val="Nessunelenco"/>
    <w:pPr>
      <w:numPr>
        <w:numId w:val="9"/>
      </w:numPr>
    </w:pPr>
  </w:style>
  <w:style w:type="paragraph" w:styleId="Nessunaspaziatura">
    <w:name w:val="No Spacing"/>
    <w:uiPriority w:val="1"/>
    <w:qFormat/>
    <w:rsid w:val="00C47977"/>
    <w:pPr>
      <w:suppressAutoHyphens/>
    </w:pPr>
    <w:rPr>
      <w:rFonts w:ascii="Times New Roman" w:hAnsi="Times New Roman"/>
      <w:sz w:val="20"/>
    </w:rPr>
  </w:style>
  <w:style w:type="numbering" w:customStyle="1" w:styleId="WWNum22">
    <w:name w:val="WWNum22"/>
    <w:basedOn w:val="Nessunelenco"/>
    <w:rsid w:val="00493BE2"/>
    <w:pPr>
      <w:numPr>
        <w:numId w:val="16"/>
      </w:numPr>
    </w:pPr>
  </w:style>
  <w:style w:type="numbering" w:customStyle="1" w:styleId="WWNum42">
    <w:name w:val="WWNum42"/>
    <w:basedOn w:val="Nessunelenco"/>
    <w:rsid w:val="00493BE2"/>
    <w:pPr>
      <w:numPr>
        <w:numId w:val="11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46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72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00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100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100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100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0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ED809-9FB3-480C-8EE8-822D7E6FB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Graziani</dc:creator>
  <cp:lastModifiedBy>Utente</cp:lastModifiedBy>
  <cp:revision>3</cp:revision>
  <cp:lastPrinted>2026-07-23T10:13:00Z</cp:lastPrinted>
  <dcterms:created xsi:type="dcterms:W3CDTF">2026-07-23T10:23:00Z</dcterms:created>
  <dcterms:modified xsi:type="dcterms:W3CDTF">2026-07-23T10:23:00Z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