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B3E" w:rsidRDefault="00B02751" w:rsidP="00B02751">
      <w:pPr>
        <w:widowControl/>
        <w:ind w:left="4248" w:firstLine="5"/>
        <w:jc w:val="both"/>
        <w:rPr>
          <w:sz w:val="22"/>
          <w:lang w:eastAsia="it-IT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</w:t>
      </w:r>
    </w:p>
    <w:p w:rsidR="00952734" w:rsidRPr="00E7599A" w:rsidRDefault="00CA1867" w:rsidP="00E7599A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0"/>
          <w:szCs w:val="20"/>
        </w:rPr>
        <w:t>A</w:t>
      </w:r>
      <w:r w:rsidR="009D4D0A">
        <w:rPr>
          <w:rFonts w:ascii="Times New Roman" w:hAnsi="Times New Roman" w:cs="Times New Roman"/>
          <w:b/>
          <w:sz w:val="20"/>
          <w:szCs w:val="20"/>
        </w:rPr>
        <w:t>LLEGATO C</w:t>
      </w:r>
    </w:p>
    <w:p w:rsidR="00952734" w:rsidRPr="00952734" w:rsidRDefault="00952734" w:rsidP="00952734">
      <w:pPr>
        <w:autoSpaceDN/>
        <w:spacing w:line="360" w:lineRule="atLeast"/>
        <w:jc w:val="center"/>
        <w:textAlignment w:val="auto"/>
        <w:rPr>
          <w:rFonts w:ascii="Times New Roman" w:eastAsia="Calibri" w:hAnsi="Times New Roman" w:cs="Times New Roman"/>
          <w:b/>
          <w:bCs/>
          <w:kern w:val="0"/>
          <w:sz w:val="32"/>
          <w:szCs w:val="20"/>
          <w:lang w:eastAsia="ar-SA"/>
        </w:rPr>
      </w:pPr>
      <w:r w:rsidRPr="00952734">
        <w:rPr>
          <w:rFonts w:ascii="Times New Roman" w:eastAsia="Calibri" w:hAnsi="Times New Roman" w:cs="Times New Roman"/>
          <w:b/>
          <w:bCs/>
          <w:kern w:val="0"/>
          <w:sz w:val="32"/>
          <w:szCs w:val="20"/>
          <w:lang w:eastAsia="ar-SA"/>
        </w:rPr>
        <w:t xml:space="preserve">SCHEDA DI AUTOVALUTAZIONE DEI TITOLI E DELLE ESPERIENZE – PROFILO: ESPERTO FORMATORE </w:t>
      </w:r>
      <w:r>
        <w:rPr>
          <w:rFonts w:ascii="Times New Roman" w:eastAsia="Calibri" w:hAnsi="Times New Roman" w:cs="Times New Roman"/>
          <w:b/>
          <w:bCs/>
          <w:kern w:val="0"/>
          <w:sz w:val="32"/>
          <w:szCs w:val="20"/>
          <w:lang w:eastAsia="ar-SA"/>
        </w:rPr>
        <w:t>(</w:t>
      </w:r>
      <w:r w:rsidRPr="00952734">
        <w:rPr>
          <w:rFonts w:ascii="Times New Roman" w:eastAsia="Calibri" w:hAnsi="Times New Roman" w:cs="Times New Roman"/>
          <w:b/>
          <w:bCs/>
          <w:kern w:val="0"/>
          <w:sz w:val="32"/>
          <w:szCs w:val="20"/>
          <w:lang w:eastAsia="ar-SA"/>
        </w:rPr>
        <w:t>PF</w:t>
      </w:r>
      <w:r>
        <w:rPr>
          <w:rFonts w:ascii="Times New Roman" w:eastAsia="Calibri" w:hAnsi="Times New Roman" w:cs="Times New Roman"/>
          <w:b/>
          <w:bCs/>
          <w:kern w:val="0"/>
          <w:sz w:val="32"/>
          <w:szCs w:val="20"/>
          <w:lang w:eastAsia="ar-SA"/>
        </w:rPr>
        <w:t>1-PF5)</w:t>
      </w:r>
    </w:p>
    <w:p w:rsidR="009D4D0A" w:rsidRPr="00902507" w:rsidRDefault="009D4D0A" w:rsidP="009D4D0A">
      <w:pPr>
        <w:autoSpaceDN/>
        <w:spacing w:line="360" w:lineRule="atLeast"/>
        <w:jc w:val="center"/>
        <w:textAlignment w:val="auto"/>
        <w:rPr>
          <w:rFonts w:ascii="Times New Roman" w:eastAsia="Calibri" w:hAnsi="Times New Roman" w:cs="Times New Roman"/>
          <w:kern w:val="0"/>
          <w:sz w:val="16"/>
          <w:szCs w:val="16"/>
          <w:u w:val="single"/>
          <w:lang w:eastAsia="ar-SA"/>
        </w:rPr>
      </w:pPr>
    </w:p>
    <w:p w:rsidR="009D4D0A" w:rsidRPr="008E4EF1" w:rsidRDefault="009D4D0A" w:rsidP="009D4D0A">
      <w:pPr>
        <w:spacing w:after="160" w:line="256" w:lineRule="auto"/>
        <w:jc w:val="both"/>
        <w:rPr>
          <w:rFonts w:ascii="Times New Roman" w:eastAsia="Calibri" w:hAnsi="Times New Roman" w:cs="Times New Roman"/>
          <w:sz w:val="20"/>
          <w:lang w:eastAsia="ar-SA"/>
        </w:rPr>
      </w:pPr>
      <w:r>
        <w:rPr>
          <w:rFonts w:ascii="Times New Roman" w:eastAsia="Calibri" w:hAnsi="Times New Roman" w:cs="Times New Roman"/>
          <w:sz w:val="20"/>
          <w:lang w:eastAsia="ar-SA"/>
        </w:rPr>
        <w:t xml:space="preserve">Avviso AOOGABMI </w:t>
      </w:r>
      <w:proofErr w:type="spellStart"/>
      <w:r>
        <w:rPr>
          <w:rFonts w:ascii="Times New Roman" w:eastAsia="Calibri" w:hAnsi="Times New Roman" w:cs="Times New Roman"/>
          <w:sz w:val="20"/>
          <w:lang w:eastAsia="ar-SA"/>
        </w:rPr>
        <w:t>prot</w:t>
      </w:r>
      <w:proofErr w:type="spellEnd"/>
      <w:r>
        <w:rPr>
          <w:rFonts w:ascii="Times New Roman" w:eastAsia="Calibri" w:hAnsi="Times New Roman" w:cs="Times New Roman"/>
          <w:sz w:val="20"/>
          <w:lang w:eastAsia="ar-SA"/>
        </w:rPr>
        <w:t>. n. 0073226 del 27-03-2026</w:t>
      </w:r>
      <w:r w:rsidRPr="008E4EF1">
        <w:rPr>
          <w:rFonts w:ascii="Times New Roman" w:eastAsia="Calibri" w:hAnsi="Times New Roman" w:cs="Times New Roman"/>
          <w:sz w:val="20"/>
          <w:lang w:eastAsia="ar-SA"/>
        </w:rPr>
        <w:t xml:space="preserve"> – denominato “</w:t>
      </w:r>
      <w:r w:rsidRPr="00856847">
        <w:rPr>
          <w:rFonts w:ascii="Times New Roman" w:eastAsia="Calibri" w:hAnsi="Times New Roman" w:cs="Times New Roman"/>
          <w:sz w:val="20"/>
          <w:lang w:eastAsia="ar-SA"/>
        </w:rPr>
        <w:t>Snodi formativi per la transizione digitale sull’utilizzo dell’intelligenza artificiale nella scuola - Scuole paritarie non commerciali</w:t>
      </w:r>
      <w:r w:rsidRPr="008E4EF1">
        <w:rPr>
          <w:rFonts w:ascii="Times New Roman" w:eastAsia="Calibri" w:hAnsi="Times New Roman" w:cs="Times New Roman"/>
          <w:sz w:val="20"/>
          <w:lang w:eastAsia="ar-SA"/>
        </w:rPr>
        <w:t xml:space="preserve"> - PIANO NAZIONALE DI RIPRESA E RESILIENZA MISSIONE 4: ISTRUZIONE E RICERCA Componente 1 – Potenziamento dell’offerta dei servizi di istruzione: dagli asili nido alle U</w:t>
      </w:r>
      <w:r>
        <w:rPr>
          <w:rFonts w:ascii="Times New Roman" w:eastAsia="Calibri" w:hAnsi="Times New Roman" w:cs="Times New Roman"/>
          <w:sz w:val="20"/>
          <w:lang w:eastAsia="ar-SA"/>
        </w:rPr>
        <w:t>niversità Investimento 2.1</w:t>
      </w:r>
      <w:r w:rsidRPr="008E4EF1">
        <w:rPr>
          <w:rFonts w:ascii="Times New Roman" w:eastAsia="Calibri" w:hAnsi="Times New Roman" w:cs="Times New Roman"/>
          <w:sz w:val="20"/>
          <w:lang w:eastAsia="ar-SA"/>
        </w:rPr>
        <w:t xml:space="preserve">: </w:t>
      </w:r>
      <w:r w:rsidRPr="00C03462">
        <w:rPr>
          <w:rFonts w:ascii="Times New Roman" w:eastAsia="Calibri" w:hAnsi="Times New Roman" w:cs="Times New Roman"/>
          <w:sz w:val="20"/>
          <w:lang w:eastAsia="ar-SA"/>
        </w:rPr>
        <w:t>Didattica digitale integrata e formazione alla transizione digitale per il personale scolastico</w:t>
      </w:r>
      <w:r w:rsidRPr="008E4EF1">
        <w:rPr>
          <w:rFonts w:ascii="Times New Roman" w:eastAsia="Calibri" w:hAnsi="Times New Roman" w:cs="Times New Roman"/>
          <w:sz w:val="20"/>
          <w:lang w:eastAsia="ar-SA"/>
        </w:rPr>
        <w:t>”</w:t>
      </w:r>
    </w:p>
    <w:p w:rsidR="009D4D0A" w:rsidRPr="008E4EF1" w:rsidRDefault="009D4D0A" w:rsidP="009D4D0A">
      <w:pPr>
        <w:spacing w:line="276" w:lineRule="auto"/>
        <w:jc w:val="both"/>
        <w:rPr>
          <w:rFonts w:ascii="Times New Roman" w:eastAsia="Calibri" w:hAnsi="Times New Roman" w:cs="Times New Roman"/>
          <w:b/>
          <w:bCs/>
          <w:sz w:val="20"/>
          <w:lang w:eastAsia="ar-SA"/>
        </w:rPr>
      </w:pPr>
      <w:r w:rsidRPr="008E4EF1">
        <w:rPr>
          <w:rFonts w:ascii="Times New Roman" w:eastAsia="Calibri" w:hAnsi="Times New Roman" w:cs="Times New Roman"/>
          <w:b/>
          <w:bCs/>
          <w:sz w:val="20"/>
          <w:lang w:eastAsia="ar-SA"/>
        </w:rPr>
        <w:t xml:space="preserve">Codice CUP di progetto: </w:t>
      </w:r>
      <w:r w:rsidRPr="002E235A">
        <w:rPr>
          <w:rFonts w:ascii="Times New Roman" w:eastAsia="Calibri" w:hAnsi="Times New Roman" w:cs="Times New Roman"/>
          <w:b/>
          <w:color w:val="1E2328"/>
          <w:sz w:val="20"/>
          <w:shd w:val="clear" w:color="auto" w:fill="FFFFFF"/>
          <w:lang w:eastAsia="ar-SA"/>
        </w:rPr>
        <w:t>C74D25003370006</w:t>
      </w:r>
      <w:r w:rsidRPr="008E4EF1">
        <w:rPr>
          <w:rFonts w:ascii="Times New Roman" w:eastAsia="Calibri" w:hAnsi="Times New Roman" w:cs="Times New Roman"/>
          <w:b/>
          <w:bCs/>
          <w:color w:val="1E2328"/>
          <w:sz w:val="20"/>
          <w:shd w:val="clear" w:color="auto" w:fill="FFFFFF"/>
          <w:lang w:eastAsia="ar-SA"/>
        </w:rPr>
        <w:t xml:space="preserve"> </w:t>
      </w:r>
    </w:p>
    <w:p w:rsidR="009D4D0A" w:rsidRPr="008E4EF1" w:rsidRDefault="009D4D0A" w:rsidP="009D4D0A">
      <w:pPr>
        <w:spacing w:line="276" w:lineRule="auto"/>
        <w:jc w:val="both"/>
        <w:rPr>
          <w:rFonts w:ascii="Times New Roman" w:eastAsia="Calibri" w:hAnsi="Times New Roman" w:cs="Times New Roman"/>
          <w:b/>
          <w:bCs/>
          <w:sz w:val="20"/>
          <w:lang w:eastAsia="ar-SA"/>
        </w:rPr>
      </w:pPr>
      <w:r w:rsidRPr="008E4EF1">
        <w:rPr>
          <w:rFonts w:ascii="Times New Roman" w:eastAsia="Calibri" w:hAnsi="Times New Roman" w:cs="Times New Roman"/>
          <w:b/>
          <w:bCs/>
          <w:sz w:val="20"/>
          <w:lang w:eastAsia="ar-SA"/>
        </w:rPr>
        <w:t xml:space="preserve">Codice locale di progetto: </w:t>
      </w:r>
      <w:r w:rsidRPr="002E235A">
        <w:rPr>
          <w:rFonts w:ascii="Times New Roman" w:eastAsia="Calibri" w:hAnsi="Times New Roman" w:cs="Times New Roman"/>
          <w:b/>
          <w:sz w:val="20"/>
          <w:shd w:val="clear" w:color="auto" w:fill="FFFFFF"/>
          <w:lang w:eastAsia="ar-SA"/>
        </w:rPr>
        <w:t>M4C1I2.1-2026-1765-P-65682</w:t>
      </w:r>
      <w:r w:rsidRPr="008E4EF1">
        <w:rPr>
          <w:rFonts w:ascii="Times New Roman" w:eastAsia="Calibri" w:hAnsi="Times New Roman" w:cs="Times New Roman"/>
          <w:b/>
          <w:bCs/>
          <w:color w:val="636870"/>
          <w:sz w:val="20"/>
          <w:shd w:val="clear" w:color="auto" w:fill="FFFFFF"/>
          <w:lang w:eastAsia="ar-SA"/>
        </w:rPr>
        <w:t xml:space="preserve"> </w:t>
      </w:r>
    </w:p>
    <w:p w:rsidR="009D4D0A" w:rsidRPr="008E4EF1" w:rsidRDefault="009D4D0A" w:rsidP="009D4D0A">
      <w:pPr>
        <w:spacing w:line="276" w:lineRule="auto"/>
        <w:jc w:val="both"/>
        <w:rPr>
          <w:rFonts w:ascii="Times New Roman" w:eastAsia="Calibri" w:hAnsi="Times New Roman" w:cs="Times New Roman"/>
          <w:b/>
          <w:bCs/>
          <w:sz w:val="20"/>
          <w:lang w:eastAsia="ar-SA"/>
        </w:rPr>
      </w:pPr>
      <w:r w:rsidRPr="008E4EF1">
        <w:rPr>
          <w:rFonts w:ascii="Times New Roman" w:eastAsia="Calibri" w:hAnsi="Times New Roman" w:cs="Times New Roman"/>
          <w:b/>
          <w:bCs/>
          <w:sz w:val="20"/>
          <w:lang w:eastAsia="ar-SA"/>
        </w:rPr>
        <w:t xml:space="preserve">Titolo del progetto: </w:t>
      </w:r>
      <w:proofErr w:type="spellStart"/>
      <w:r w:rsidRPr="002E235A">
        <w:rPr>
          <w:rFonts w:ascii="Times New Roman" w:eastAsia="Calibri" w:hAnsi="Times New Roman" w:cs="Times New Roman"/>
          <w:b/>
          <w:sz w:val="20"/>
          <w:shd w:val="clear" w:color="auto" w:fill="FFFFFF"/>
          <w:lang w:eastAsia="ar-SA"/>
        </w:rPr>
        <w:t>Salesan.IA</w:t>
      </w:r>
      <w:proofErr w:type="spellEnd"/>
      <w:r w:rsidRPr="002E235A">
        <w:rPr>
          <w:rFonts w:ascii="Times New Roman" w:eastAsia="Calibri" w:hAnsi="Times New Roman" w:cs="Times New Roman"/>
          <w:b/>
          <w:sz w:val="20"/>
          <w:shd w:val="clear" w:color="auto" w:fill="FFFFFF"/>
          <w:lang w:eastAsia="ar-SA"/>
        </w:rPr>
        <w:t xml:space="preserve"> - Formazione per innovazione didattica</w:t>
      </w:r>
    </w:p>
    <w:p w:rsidR="009D4D0A" w:rsidRPr="008E4EF1" w:rsidRDefault="009D4D0A" w:rsidP="009D4D0A">
      <w:pPr>
        <w:spacing w:line="276" w:lineRule="auto"/>
        <w:jc w:val="both"/>
        <w:rPr>
          <w:rFonts w:ascii="Times New Roman" w:eastAsia="Calibri" w:hAnsi="Times New Roman" w:cs="Times New Roman"/>
          <w:b/>
          <w:bCs/>
          <w:sz w:val="20"/>
          <w:lang w:eastAsia="ar-SA"/>
        </w:rPr>
      </w:pPr>
      <w:r w:rsidRPr="008E4EF1">
        <w:rPr>
          <w:rFonts w:ascii="Times New Roman" w:eastAsia="Calibri" w:hAnsi="Times New Roman" w:cs="Times New Roman"/>
          <w:b/>
          <w:bCs/>
          <w:sz w:val="20"/>
          <w:lang w:eastAsia="ar-SA"/>
        </w:rPr>
        <w:t>Ente gestore: ISPETTORIA SALESIANA SICULA SAN PAOLO</w:t>
      </w:r>
    </w:p>
    <w:p w:rsidR="009D4D0A" w:rsidRPr="00952734" w:rsidRDefault="009D4D0A" w:rsidP="00952734">
      <w:pPr>
        <w:spacing w:line="276" w:lineRule="auto"/>
        <w:jc w:val="both"/>
        <w:rPr>
          <w:rFonts w:ascii="Times New Roman" w:eastAsia="Calibri" w:hAnsi="Times New Roman" w:cs="Times New Roman"/>
          <w:b/>
          <w:bCs/>
          <w:sz w:val="20"/>
          <w:lang w:eastAsia="ar-SA"/>
        </w:rPr>
      </w:pPr>
      <w:r w:rsidRPr="008E4EF1">
        <w:rPr>
          <w:rFonts w:ascii="Times New Roman" w:eastAsia="Calibri" w:hAnsi="Times New Roman" w:cs="Times New Roman"/>
          <w:b/>
          <w:bCs/>
          <w:sz w:val="20"/>
          <w:lang w:eastAsia="ar-SA"/>
        </w:rPr>
        <w:t>Scuola paritaria non commerciale capofila: PAPS02500Q ISTITUTO SALESIA</w:t>
      </w:r>
      <w:r w:rsidR="00952734">
        <w:rPr>
          <w:rFonts w:ascii="Times New Roman" w:eastAsia="Calibri" w:hAnsi="Times New Roman" w:cs="Times New Roman"/>
          <w:b/>
          <w:bCs/>
          <w:sz w:val="20"/>
          <w:lang w:eastAsia="ar-SA"/>
        </w:rPr>
        <w:t xml:space="preserve">NO DON BOSCO- VILLA RANCHIBILE </w:t>
      </w:r>
    </w:p>
    <w:p w:rsidR="004F3463" w:rsidRPr="00AE57DE" w:rsidRDefault="004F3463" w:rsidP="00B70C5B">
      <w:pPr>
        <w:pStyle w:val="Nessunaspaziatura"/>
        <w:spacing w:before="100" w:beforeAutospacing="1"/>
        <w:jc w:val="both"/>
        <w:rPr>
          <w:b/>
        </w:rPr>
      </w:pPr>
      <w:r w:rsidRPr="00952734">
        <w:rPr>
          <w:bdr w:val="none" w:sz="0" w:space="0" w:color="auto" w:frame="1"/>
        </w:rPr>
        <w:t>La presente scheda deve essere debitamente compilata in ogni sua parte. Il candidato è tenuto a indicare l'autovalutazione del punteggio e l'esatto numero di pagina del proprio Curriculum Vitae in cui il titolo o il servizio è formalmente documentato, pena la non valutazione dello stesso da parte della Commissione. La Sezione C è di esclusiva competenza della Commissio</w:t>
      </w:r>
      <w:r w:rsidR="00952734">
        <w:rPr>
          <w:bdr w:val="none" w:sz="0" w:space="0" w:color="auto" w:frame="1"/>
        </w:rPr>
        <w:t>ne</w:t>
      </w:r>
      <w:r w:rsidRPr="00952734">
        <w:rPr>
          <w:bdr w:val="none" w:sz="0" w:space="0" w:color="auto" w:frame="1"/>
        </w:rPr>
        <w:t>.</w:t>
      </w:r>
      <w:r w:rsidRPr="00952734">
        <w:t xml:space="preserve"> </w:t>
      </w:r>
    </w:p>
    <w:p w:rsidR="00952734" w:rsidRPr="00952734" w:rsidRDefault="00952734" w:rsidP="004F3463">
      <w:pPr>
        <w:pStyle w:val="NormaleWeb"/>
        <w:spacing w:after="0"/>
        <w:rPr>
          <w:color w:val="1F1F1F"/>
          <w:sz w:val="20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0"/>
        <w:gridCol w:w="1945"/>
        <w:gridCol w:w="1330"/>
        <w:gridCol w:w="1880"/>
        <w:gridCol w:w="1613"/>
      </w:tblGrid>
      <w:tr w:rsidR="007874C9" w:rsidRPr="00952734" w:rsidTr="00952734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002060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952734" w:rsidRDefault="004F3463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952734">
              <w:rPr>
                <w:rStyle w:val="Enfasigrassetto"/>
                <w:rFonts w:ascii="Times New Roman" w:hAnsi="Times New Roman" w:cs="Times New Roman"/>
                <w:color w:val="FFFFFF" w:themeColor="background1"/>
                <w:sz w:val="20"/>
                <w:szCs w:val="20"/>
                <w:bdr w:val="none" w:sz="0" w:space="0" w:color="auto" w:frame="1"/>
              </w:rPr>
              <w:t>Area di Valutazione e Criteri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002060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952734" w:rsidRDefault="004F3463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952734">
              <w:rPr>
                <w:rStyle w:val="Enfasigrassetto"/>
                <w:rFonts w:ascii="Times New Roman" w:hAnsi="Times New Roman" w:cs="Times New Roman"/>
                <w:color w:val="FFFFFF" w:themeColor="background1"/>
                <w:sz w:val="20"/>
                <w:szCs w:val="20"/>
                <w:bdr w:val="none" w:sz="0" w:space="0" w:color="auto" w:frame="1"/>
              </w:rPr>
              <w:t>Punteggio Unitario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002060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952734" w:rsidRDefault="004F3463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952734">
              <w:rPr>
                <w:rStyle w:val="Enfasigrassetto"/>
                <w:rFonts w:ascii="Times New Roman" w:hAnsi="Times New Roman" w:cs="Times New Roman"/>
                <w:color w:val="FFFFFF" w:themeColor="background1"/>
                <w:sz w:val="20"/>
                <w:szCs w:val="20"/>
                <w:bdr w:val="none" w:sz="0" w:space="0" w:color="auto" w:frame="1"/>
              </w:rPr>
              <w:t xml:space="preserve">Punteggio </w:t>
            </w:r>
            <w:proofErr w:type="spellStart"/>
            <w:r w:rsidRPr="00952734">
              <w:rPr>
                <w:rStyle w:val="Enfasigrassetto"/>
                <w:rFonts w:ascii="Times New Roman" w:hAnsi="Times New Roman" w:cs="Times New Roman"/>
                <w:color w:val="FFFFFF" w:themeColor="background1"/>
                <w:sz w:val="20"/>
                <w:szCs w:val="20"/>
                <w:bdr w:val="none" w:sz="0" w:space="0" w:color="auto" w:frame="1"/>
              </w:rPr>
              <w:t>Max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002060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952734" w:rsidRDefault="004F3463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952734">
              <w:rPr>
                <w:rStyle w:val="Enfasigrassetto"/>
                <w:rFonts w:ascii="Times New Roman" w:hAnsi="Times New Roman" w:cs="Times New Roman"/>
                <w:color w:val="FFFFFF" w:themeColor="background1"/>
                <w:sz w:val="20"/>
                <w:szCs w:val="20"/>
                <w:bdr w:val="none" w:sz="0" w:space="0" w:color="auto" w:frame="1"/>
              </w:rPr>
              <w:t>Autovalutazione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002060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952734" w:rsidRDefault="004F3463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952734">
              <w:rPr>
                <w:rStyle w:val="Enfasigrassetto"/>
                <w:rFonts w:ascii="Times New Roman" w:hAnsi="Times New Roman" w:cs="Times New Roman"/>
                <w:color w:val="FFFFFF" w:themeColor="background1"/>
                <w:sz w:val="20"/>
                <w:szCs w:val="20"/>
                <w:bdr w:val="none" w:sz="0" w:space="0" w:color="auto" w:frame="1"/>
              </w:rPr>
              <w:t>N. di pagina del CV</w:t>
            </w:r>
          </w:p>
        </w:tc>
      </w:tr>
      <w:tr w:rsidR="007874C9" w:rsidRPr="00952734" w:rsidTr="00486933">
        <w:trPr>
          <w:trHeight w:val="673"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EFF9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16752C" w:rsidRDefault="0016752C" w:rsidP="0016752C">
            <w:pPr>
              <w:pStyle w:val="Nessunaspaziatura"/>
              <w:rPr>
                <w:b/>
              </w:rPr>
            </w:pPr>
            <w:r>
              <w:rPr>
                <w:b/>
                <w:bdr w:val="none" w:sz="0" w:space="0" w:color="auto" w:frame="1"/>
              </w:rPr>
              <w:t xml:space="preserve">SEZIONE A – TITOLI </w:t>
            </w:r>
            <w:r w:rsidR="004F3463" w:rsidRPr="0016752C">
              <w:rPr>
                <w:b/>
                <w:bdr w:val="none" w:sz="0" w:space="0" w:color="auto" w:frame="1"/>
              </w:rPr>
              <w:t>CULTURALI E CERTIFICAZIONI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EFF9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952734" w:rsidRDefault="004F3463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EFF9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952734" w:rsidRDefault="004F3463">
            <w:pPr>
              <w:pStyle w:val="NormaleWeb"/>
              <w:spacing w:after="0"/>
              <w:rPr>
                <w:color w:val="1F1F1F"/>
                <w:sz w:val="20"/>
                <w:szCs w:val="20"/>
              </w:rPr>
            </w:pPr>
            <w:proofErr w:type="spellStart"/>
            <w:r w:rsidRPr="00952734">
              <w:rPr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Max</w:t>
            </w:r>
            <w:proofErr w:type="spellEnd"/>
            <w:r w:rsidRPr="00952734">
              <w:rPr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 xml:space="preserve"> 40 punti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EFF9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952734" w:rsidRDefault="004F3463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EFF9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952734" w:rsidRDefault="004F3463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</w:tc>
      </w:tr>
      <w:tr w:rsidR="007874C9" w:rsidRPr="00952734" w:rsidTr="004F3463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952734" w:rsidRDefault="004F3463" w:rsidP="00486933">
            <w:pPr>
              <w:pStyle w:val="NormaleWeb"/>
              <w:spacing w:before="0" w:after="0"/>
              <w:rPr>
                <w:color w:val="1F1F1F"/>
                <w:sz w:val="20"/>
                <w:szCs w:val="20"/>
              </w:rPr>
            </w:pPr>
            <w:r w:rsidRPr="00952734">
              <w:rPr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Laurea magistrale / vecchio ord</w:t>
            </w:r>
            <w:r w:rsidRPr="00952734">
              <w:rPr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i</w:t>
            </w:r>
            <w:r w:rsidRPr="00952734">
              <w:rPr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namento</w:t>
            </w:r>
            <w:r w:rsidR="00486933">
              <w:rPr>
                <w:color w:val="1F1F1F"/>
                <w:sz w:val="20"/>
                <w:szCs w:val="20"/>
              </w:rPr>
              <w:t xml:space="preserve"> richiesta per il modulo:</w:t>
            </w:r>
            <w:r w:rsidRPr="00952734">
              <w:rPr>
                <w:color w:val="1F1F1F"/>
                <w:sz w:val="20"/>
                <w:szCs w:val="20"/>
              </w:rPr>
              <w:br/>
              <w:t xml:space="preserve">- Voto fino a 90: </w:t>
            </w:r>
            <w:r w:rsidRPr="00952734">
              <w:rPr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6 punti</w:t>
            </w:r>
          </w:p>
          <w:p w:rsidR="004F3463" w:rsidRPr="00952734" w:rsidRDefault="004F3463" w:rsidP="00952734">
            <w:pPr>
              <w:pStyle w:val="NormaleWeb"/>
              <w:spacing w:before="0" w:after="0"/>
              <w:rPr>
                <w:color w:val="1F1F1F"/>
                <w:sz w:val="20"/>
                <w:szCs w:val="20"/>
              </w:rPr>
            </w:pPr>
            <w:r w:rsidRPr="00952734">
              <w:rPr>
                <w:color w:val="1F1F1F"/>
                <w:sz w:val="20"/>
                <w:szCs w:val="20"/>
              </w:rPr>
              <w:t xml:space="preserve">- Da 91 a 100: </w:t>
            </w:r>
            <w:r w:rsidRPr="00952734">
              <w:rPr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8 punti</w:t>
            </w:r>
          </w:p>
          <w:p w:rsidR="004F3463" w:rsidRPr="00952734" w:rsidRDefault="004F3463" w:rsidP="00952734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952734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 xml:space="preserve">- Da 101 a 105: </w:t>
            </w:r>
            <w:r w:rsidRPr="00952734">
              <w:rPr>
                <w:rFonts w:ascii="Times New Roman" w:hAnsi="Times New Roman" w:cs="Times New Roman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10 punti</w:t>
            </w:r>
          </w:p>
          <w:p w:rsidR="004F3463" w:rsidRPr="00952734" w:rsidRDefault="004F3463" w:rsidP="00952734">
            <w:pPr>
              <w:pStyle w:val="NormaleWeb"/>
              <w:spacing w:before="0" w:after="0"/>
              <w:rPr>
                <w:color w:val="1F1F1F"/>
                <w:sz w:val="20"/>
                <w:szCs w:val="20"/>
              </w:rPr>
            </w:pPr>
            <w:r w:rsidRPr="00952734">
              <w:rPr>
                <w:color w:val="1F1F1F"/>
                <w:sz w:val="20"/>
                <w:szCs w:val="20"/>
              </w:rPr>
              <w:t xml:space="preserve">- Da 106 a 110: </w:t>
            </w:r>
            <w:r w:rsidRPr="00952734">
              <w:rPr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11 punti</w:t>
            </w:r>
          </w:p>
          <w:p w:rsidR="004F3463" w:rsidRPr="00952734" w:rsidRDefault="004F3463" w:rsidP="00D92B24">
            <w:pPr>
              <w:pStyle w:val="NormaleWeb"/>
              <w:spacing w:before="0" w:after="0"/>
              <w:rPr>
                <w:color w:val="1F1F1F"/>
                <w:sz w:val="20"/>
                <w:szCs w:val="20"/>
              </w:rPr>
            </w:pPr>
            <w:r w:rsidRPr="00952734">
              <w:rPr>
                <w:color w:val="1F1F1F"/>
                <w:sz w:val="20"/>
                <w:szCs w:val="20"/>
              </w:rPr>
              <w:t xml:space="preserve">- 110 e lode: </w:t>
            </w:r>
            <w:r w:rsidRPr="00952734">
              <w:rPr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12 punti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952734" w:rsidRDefault="004F3463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952734">
              <w:rPr>
                <w:rFonts w:ascii="Times New Roman" w:hAnsi="Times New Roman" w:cs="Times New Roman"/>
                <w:color w:val="1F1F1F"/>
                <w:sz w:val="20"/>
                <w:szCs w:val="20"/>
                <w:bdr w:val="none" w:sz="0" w:space="0" w:color="auto" w:frame="1"/>
              </w:rPr>
              <w:t>In base al voto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952734" w:rsidRDefault="004F3463">
            <w:pPr>
              <w:pStyle w:val="NormaleWeb"/>
              <w:spacing w:after="0"/>
              <w:rPr>
                <w:color w:val="1F1F1F"/>
                <w:sz w:val="20"/>
                <w:szCs w:val="20"/>
              </w:rPr>
            </w:pPr>
            <w:r w:rsidRPr="00952734">
              <w:rPr>
                <w:color w:val="1F1F1F"/>
                <w:sz w:val="20"/>
                <w:szCs w:val="20"/>
                <w:bdr w:val="none" w:sz="0" w:space="0" w:color="auto" w:frame="1"/>
              </w:rPr>
              <w:t>12 punti</w:t>
            </w:r>
            <w:r w:rsidRPr="00952734">
              <w:rPr>
                <w:color w:val="1F1F1F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952734" w:rsidRDefault="004F3463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952734" w:rsidRDefault="004F3463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</w:tc>
      </w:tr>
      <w:tr w:rsidR="007874C9" w:rsidRPr="00952734" w:rsidTr="00486933">
        <w:trPr>
          <w:trHeight w:val="378"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952734" w:rsidRDefault="004F3463" w:rsidP="001B57E0">
            <w:pPr>
              <w:pStyle w:val="NormaleWeb"/>
              <w:spacing w:after="0"/>
              <w:rPr>
                <w:color w:val="1F1F1F"/>
                <w:sz w:val="20"/>
                <w:szCs w:val="20"/>
              </w:rPr>
            </w:pPr>
            <w:r w:rsidRPr="00952734">
              <w:rPr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Dottorato di ricerca</w:t>
            </w:r>
            <w:r w:rsidRPr="00952734">
              <w:rPr>
                <w:color w:val="1F1F1F"/>
                <w:sz w:val="20"/>
                <w:szCs w:val="20"/>
                <w:bdr w:val="none" w:sz="0" w:space="0" w:color="auto" w:frame="1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952734" w:rsidRDefault="004F3463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952734">
              <w:rPr>
                <w:rFonts w:ascii="Times New Roman" w:hAnsi="Times New Roman" w:cs="Times New Roman"/>
                <w:color w:val="1F1F1F"/>
                <w:sz w:val="20"/>
                <w:szCs w:val="20"/>
                <w:bdr w:val="none" w:sz="0" w:space="0" w:color="auto" w:frame="1"/>
              </w:rPr>
              <w:t>6 punti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952734" w:rsidRDefault="004F3463">
            <w:pPr>
              <w:pStyle w:val="NormaleWeb"/>
              <w:spacing w:after="0"/>
              <w:rPr>
                <w:color w:val="1F1F1F"/>
                <w:sz w:val="20"/>
                <w:szCs w:val="20"/>
              </w:rPr>
            </w:pPr>
            <w:r w:rsidRPr="00952734">
              <w:rPr>
                <w:color w:val="1F1F1F"/>
                <w:sz w:val="20"/>
                <w:szCs w:val="20"/>
                <w:bdr w:val="none" w:sz="0" w:space="0" w:color="auto" w:frame="1"/>
              </w:rPr>
              <w:t>6 punti</w:t>
            </w:r>
            <w:r w:rsidRPr="00952734">
              <w:rPr>
                <w:color w:val="1F1F1F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952734" w:rsidRDefault="004F3463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952734" w:rsidRDefault="004F3463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</w:tc>
      </w:tr>
      <w:tr w:rsidR="007874C9" w:rsidRPr="00952734" w:rsidTr="00486933">
        <w:trPr>
          <w:trHeight w:val="699"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952734" w:rsidRDefault="004F3463" w:rsidP="00486933">
            <w:pPr>
              <w:pStyle w:val="Nessunaspaziatura"/>
            </w:pPr>
            <w:r w:rsidRPr="001B57E0">
              <w:rPr>
                <w:b/>
                <w:bCs/>
                <w:bdr w:val="none" w:sz="0" w:space="0" w:color="auto" w:frame="1"/>
              </w:rPr>
              <w:t>Master universitario</w:t>
            </w:r>
            <w:r w:rsidRPr="001B57E0">
              <w:rPr>
                <w:bdr w:val="none" w:sz="0" w:space="0" w:color="auto" w:frame="1"/>
              </w:rPr>
              <w:t xml:space="preserve">, corso di perfezionamento o specializzazione pertinente </w:t>
            </w:r>
            <w:r w:rsidR="00486933">
              <w:rPr>
                <w:bdr w:val="none" w:sz="0" w:space="0" w:color="auto" w:frame="1"/>
              </w:rPr>
              <w:t xml:space="preserve">(min. 60 CFU/1500 </w:t>
            </w:r>
            <w:r w:rsidRPr="001B57E0">
              <w:rPr>
                <w:bdr w:val="none" w:sz="0" w:space="0" w:color="auto" w:frame="1"/>
              </w:rPr>
              <w:t>ore).</w:t>
            </w:r>
            <w:r w:rsidRPr="00952734">
              <w:t xml:space="preserve">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952734" w:rsidRDefault="004F3463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952734">
              <w:rPr>
                <w:rFonts w:ascii="Times New Roman" w:hAnsi="Times New Roman" w:cs="Times New Roman"/>
                <w:color w:val="1F1F1F"/>
                <w:sz w:val="20"/>
                <w:szCs w:val="20"/>
                <w:bdr w:val="none" w:sz="0" w:space="0" w:color="auto" w:frame="1"/>
              </w:rPr>
              <w:t>3 punti per titolo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952734" w:rsidRDefault="004F3463">
            <w:pPr>
              <w:pStyle w:val="NormaleWeb"/>
              <w:spacing w:after="0"/>
              <w:rPr>
                <w:color w:val="1F1F1F"/>
                <w:sz w:val="20"/>
                <w:szCs w:val="20"/>
              </w:rPr>
            </w:pPr>
            <w:r w:rsidRPr="00952734">
              <w:rPr>
                <w:color w:val="1F1F1F"/>
                <w:sz w:val="20"/>
                <w:szCs w:val="20"/>
                <w:bdr w:val="none" w:sz="0" w:space="0" w:color="auto" w:frame="1"/>
              </w:rPr>
              <w:t>6 punti</w:t>
            </w:r>
            <w:r w:rsidRPr="00952734">
              <w:rPr>
                <w:color w:val="1F1F1F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952734" w:rsidRDefault="004F3463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952734" w:rsidRDefault="004F3463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</w:tc>
      </w:tr>
      <w:tr w:rsidR="007874C9" w:rsidRPr="00952734" w:rsidTr="00486933">
        <w:trPr>
          <w:trHeight w:val="544"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952734" w:rsidRDefault="004F3463" w:rsidP="00D50C75">
            <w:pPr>
              <w:pStyle w:val="NormaleWeb"/>
              <w:spacing w:after="0"/>
              <w:rPr>
                <w:color w:val="1F1F1F"/>
                <w:sz w:val="20"/>
                <w:szCs w:val="20"/>
              </w:rPr>
            </w:pPr>
            <w:r w:rsidRPr="007874C9">
              <w:rPr>
                <w:bCs/>
                <w:color w:val="1F1F1F"/>
                <w:sz w:val="20"/>
                <w:szCs w:val="20"/>
                <w:bdr w:val="none" w:sz="0" w:space="0" w:color="auto" w:frame="1"/>
              </w:rPr>
              <w:t>Attestati di formazione ricevuta</w:t>
            </w:r>
            <w:r w:rsidRPr="00952734">
              <w:rPr>
                <w:color w:val="1F1F1F"/>
                <w:sz w:val="20"/>
                <w:szCs w:val="20"/>
                <w:bdr w:val="none" w:sz="0" w:space="0" w:color="auto" w:frame="1"/>
              </w:rPr>
              <w:t xml:space="preserve"> spec</w:t>
            </w:r>
            <w:r w:rsidR="00D50C75">
              <w:rPr>
                <w:color w:val="1F1F1F"/>
                <w:sz w:val="20"/>
                <w:szCs w:val="20"/>
                <w:bdr w:val="none" w:sz="0" w:space="0" w:color="auto" w:frame="1"/>
              </w:rPr>
              <w:t>ifici sull'IA e discipline STEM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952734" w:rsidRDefault="004F3463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952734">
              <w:rPr>
                <w:rFonts w:ascii="Times New Roman" w:hAnsi="Times New Roman" w:cs="Times New Roman"/>
                <w:color w:val="1F1F1F"/>
                <w:sz w:val="20"/>
                <w:szCs w:val="20"/>
                <w:bdr w:val="none" w:sz="0" w:space="0" w:color="auto" w:frame="1"/>
              </w:rPr>
              <w:t>2 punti per ciascun modulo</w:t>
            </w:r>
            <w:r w:rsidR="007874C9">
              <w:rPr>
                <w:rFonts w:ascii="Times New Roman" w:hAnsi="Times New Roman" w:cs="Times New Roman"/>
                <w:color w:val="1F1F1F"/>
                <w:sz w:val="20"/>
                <w:szCs w:val="20"/>
                <w:bdr w:val="none" w:sz="0" w:space="0" w:color="auto" w:frame="1"/>
              </w:rPr>
              <w:t>/attestato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952734" w:rsidRDefault="004F3463">
            <w:pPr>
              <w:pStyle w:val="NormaleWeb"/>
              <w:spacing w:after="0"/>
              <w:rPr>
                <w:color w:val="1F1F1F"/>
                <w:sz w:val="20"/>
                <w:szCs w:val="20"/>
              </w:rPr>
            </w:pPr>
            <w:r w:rsidRPr="00952734">
              <w:rPr>
                <w:color w:val="1F1F1F"/>
                <w:sz w:val="20"/>
                <w:szCs w:val="20"/>
                <w:bdr w:val="none" w:sz="0" w:space="0" w:color="auto" w:frame="1"/>
              </w:rPr>
              <w:t>10 punti</w:t>
            </w:r>
            <w:r w:rsidRPr="00952734">
              <w:rPr>
                <w:color w:val="1F1F1F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952734" w:rsidRDefault="004F3463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952734" w:rsidRDefault="004F3463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</w:tc>
      </w:tr>
      <w:tr w:rsidR="007874C9" w:rsidRPr="00952734" w:rsidTr="004F3463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952734" w:rsidRDefault="004F3463" w:rsidP="00486933">
            <w:pPr>
              <w:pStyle w:val="Nessunaspaziatura"/>
            </w:pPr>
            <w:r w:rsidRPr="007874C9">
              <w:rPr>
                <w:bCs/>
                <w:bdr w:val="none" w:sz="0" w:space="0" w:color="auto" w:frame="1"/>
              </w:rPr>
              <w:t>Certificazioni informatiche</w:t>
            </w:r>
            <w:r w:rsidRPr="007874C9">
              <w:rPr>
                <w:bdr w:val="none" w:sz="0" w:space="0" w:color="auto" w:frame="1"/>
              </w:rPr>
              <w:t xml:space="preserve"> e d'uso</w:t>
            </w:r>
            <w:r w:rsidRPr="00952734">
              <w:rPr>
                <w:bdr w:val="none" w:sz="0" w:space="0" w:color="auto" w:frame="1"/>
              </w:rPr>
              <w:t xml:space="preserve"> dispositivi (es. EIPASS, Apple </w:t>
            </w:r>
            <w:proofErr w:type="spellStart"/>
            <w:r w:rsidRPr="00952734">
              <w:rPr>
                <w:bdr w:val="none" w:sz="0" w:space="0" w:color="auto" w:frame="1"/>
              </w:rPr>
              <w:t>Teacher</w:t>
            </w:r>
            <w:proofErr w:type="spellEnd"/>
            <w:r w:rsidRPr="00952734">
              <w:rPr>
                <w:bdr w:val="none" w:sz="0" w:space="0" w:color="auto" w:frame="1"/>
              </w:rPr>
              <w:t>, Patentino Robotica, certificazioni LIM/Tablet o equivalenti).</w:t>
            </w:r>
            <w:r w:rsidRPr="00952734">
              <w:t xml:space="preserve">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952734" w:rsidRDefault="004F3463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952734">
              <w:rPr>
                <w:rFonts w:ascii="Times New Roman" w:hAnsi="Times New Roman" w:cs="Times New Roman"/>
                <w:color w:val="1F1F1F"/>
                <w:sz w:val="20"/>
                <w:szCs w:val="20"/>
                <w:bdr w:val="none" w:sz="0" w:space="0" w:color="auto" w:frame="1"/>
              </w:rPr>
              <w:t>2 punti per certificazione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952734" w:rsidRDefault="004F3463">
            <w:pPr>
              <w:pStyle w:val="NormaleWeb"/>
              <w:spacing w:after="0"/>
              <w:rPr>
                <w:color w:val="1F1F1F"/>
                <w:sz w:val="20"/>
                <w:szCs w:val="20"/>
              </w:rPr>
            </w:pPr>
            <w:r w:rsidRPr="00952734">
              <w:rPr>
                <w:color w:val="1F1F1F"/>
                <w:sz w:val="20"/>
                <w:szCs w:val="20"/>
                <w:bdr w:val="none" w:sz="0" w:space="0" w:color="auto" w:frame="1"/>
              </w:rPr>
              <w:t>6 punti</w:t>
            </w:r>
            <w:r w:rsidRPr="00952734">
              <w:rPr>
                <w:color w:val="1F1F1F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952734" w:rsidRDefault="004F3463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952734" w:rsidRDefault="004F3463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</w:tc>
      </w:tr>
      <w:tr w:rsidR="007874C9" w:rsidRPr="00952734" w:rsidTr="00782773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EFF9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16752C" w:rsidRDefault="004F3463" w:rsidP="0016752C">
            <w:pPr>
              <w:pStyle w:val="Nessunaspaziatura"/>
              <w:rPr>
                <w:b/>
              </w:rPr>
            </w:pPr>
            <w:r w:rsidRPr="0016752C">
              <w:rPr>
                <w:b/>
                <w:bdr w:val="none" w:sz="0" w:space="0" w:color="auto" w:frame="1"/>
              </w:rPr>
              <w:lastRenderedPageBreak/>
              <w:t>SEZIONE B – TITOLI DI SERVIZIO E ESPERIENZE PROFESSIONALI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EFF9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952734" w:rsidRDefault="004F3463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EFF9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952734" w:rsidRDefault="004F3463">
            <w:pPr>
              <w:pStyle w:val="NormaleWeb"/>
              <w:spacing w:after="0"/>
              <w:rPr>
                <w:color w:val="1F1F1F"/>
                <w:sz w:val="20"/>
                <w:szCs w:val="20"/>
              </w:rPr>
            </w:pPr>
            <w:proofErr w:type="spellStart"/>
            <w:r w:rsidRPr="00952734">
              <w:rPr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Max</w:t>
            </w:r>
            <w:proofErr w:type="spellEnd"/>
            <w:r w:rsidRPr="00952734">
              <w:rPr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 xml:space="preserve"> 30 punti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EFF9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952734" w:rsidRDefault="004F3463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EFF9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952734" w:rsidRDefault="004F3463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</w:tc>
      </w:tr>
      <w:tr w:rsidR="007874C9" w:rsidRPr="00952734" w:rsidTr="004F3463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7874C9" w:rsidRDefault="004F3463" w:rsidP="00486933">
            <w:pPr>
              <w:pStyle w:val="Nessunaspaziatura"/>
            </w:pPr>
            <w:r w:rsidRPr="007874C9">
              <w:rPr>
                <w:bCs/>
                <w:bdr w:val="none" w:sz="0" w:space="0" w:color="auto" w:frame="1"/>
              </w:rPr>
              <w:t>Docenza/formazione in corsi</w:t>
            </w:r>
            <w:r w:rsidRPr="007874C9">
              <w:rPr>
                <w:bdr w:val="none" w:sz="0" w:space="0" w:color="auto" w:frame="1"/>
              </w:rPr>
              <w:t xml:space="preserve"> di almeno 3 ore in ambito inerente alla tematica in oggetto rivolta ad adulti, preferibilmente personale scolastico.</w:t>
            </w:r>
            <w:r w:rsidRPr="007874C9">
              <w:t xml:space="preserve">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952734" w:rsidRDefault="004F3463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952734">
              <w:rPr>
                <w:rFonts w:ascii="Times New Roman" w:hAnsi="Times New Roman" w:cs="Times New Roman"/>
                <w:color w:val="1F1F1F"/>
                <w:sz w:val="20"/>
                <w:szCs w:val="20"/>
                <w:bdr w:val="none" w:sz="0" w:space="0" w:color="auto" w:frame="1"/>
              </w:rPr>
              <w:t>2 punti per corso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952734" w:rsidRDefault="00F81B87">
            <w:pPr>
              <w:pStyle w:val="NormaleWeb"/>
              <w:spacing w:after="0"/>
              <w:rPr>
                <w:color w:val="1F1F1F"/>
                <w:sz w:val="20"/>
                <w:szCs w:val="20"/>
              </w:rPr>
            </w:pPr>
            <w:r>
              <w:rPr>
                <w:color w:val="1F1F1F"/>
                <w:sz w:val="20"/>
                <w:szCs w:val="20"/>
                <w:bdr w:val="none" w:sz="0" w:space="0" w:color="auto" w:frame="1"/>
              </w:rPr>
              <w:t>12</w:t>
            </w:r>
            <w:r w:rsidR="004F3463" w:rsidRPr="00952734">
              <w:rPr>
                <w:color w:val="1F1F1F"/>
                <w:sz w:val="20"/>
                <w:szCs w:val="20"/>
                <w:bdr w:val="none" w:sz="0" w:space="0" w:color="auto" w:frame="1"/>
              </w:rPr>
              <w:t xml:space="preserve"> punti</w:t>
            </w:r>
            <w:r w:rsidR="004F3463" w:rsidRPr="00952734">
              <w:rPr>
                <w:color w:val="1F1F1F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952734" w:rsidRDefault="004F3463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952734" w:rsidRDefault="004F3463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</w:tc>
      </w:tr>
      <w:tr w:rsidR="007874C9" w:rsidRPr="00952734" w:rsidTr="004F3463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7874C9" w:rsidRDefault="004F3463" w:rsidP="007874C9">
            <w:pPr>
              <w:pStyle w:val="NormaleWeb"/>
              <w:spacing w:after="0"/>
              <w:rPr>
                <w:color w:val="1F1F1F"/>
                <w:sz w:val="20"/>
                <w:szCs w:val="20"/>
              </w:rPr>
            </w:pPr>
            <w:r w:rsidRPr="007874C9">
              <w:rPr>
                <w:bCs/>
                <w:color w:val="1F1F1F"/>
                <w:sz w:val="20"/>
                <w:szCs w:val="20"/>
                <w:bdr w:val="none" w:sz="0" w:space="0" w:color="auto" w:frame="1"/>
              </w:rPr>
              <w:t>Incarichi di esperto/formatore</w:t>
            </w:r>
            <w:r w:rsidRPr="007874C9">
              <w:rPr>
                <w:color w:val="1F1F1F"/>
                <w:sz w:val="20"/>
                <w:szCs w:val="20"/>
                <w:bdr w:val="none" w:sz="0" w:space="0" w:color="auto" w:frame="1"/>
              </w:rPr>
              <w:t xml:space="preserve"> in corsi di almeno 10 ore in progetti PNRR, PON, PNSD </w:t>
            </w:r>
            <w:r w:rsidR="007874C9" w:rsidRPr="007874C9">
              <w:rPr>
                <w:color w:val="1F1F1F"/>
                <w:sz w:val="20"/>
                <w:szCs w:val="20"/>
                <w:bdr w:val="none" w:sz="0" w:space="0" w:color="auto" w:frame="1"/>
              </w:rPr>
              <w:t>o similari</w:t>
            </w:r>
            <w:r w:rsidRPr="007874C9">
              <w:rPr>
                <w:color w:val="1F1F1F"/>
                <w:sz w:val="20"/>
                <w:szCs w:val="20"/>
                <w:bdr w:val="none" w:sz="0" w:space="0" w:color="auto" w:frame="1"/>
              </w:rPr>
              <w:t>.</w:t>
            </w:r>
            <w:r w:rsidRPr="007874C9">
              <w:rPr>
                <w:color w:val="1F1F1F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952734" w:rsidRDefault="004F3463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952734">
              <w:rPr>
                <w:rFonts w:ascii="Times New Roman" w:hAnsi="Times New Roman" w:cs="Times New Roman"/>
                <w:color w:val="1F1F1F"/>
                <w:sz w:val="20"/>
                <w:szCs w:val="20"/>
                <w:bdr w:val="none" w:sz="0" w:space="0" w:color="auto" w:frame="1"/>
              </w:rPr>
              <w:t>2 punti per progetto/modulo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952734" w:rsidRDefault="00F81B87">
            <w:pPr>
              <w:pStyle w:val="NormaleWeb"/>
              <w:spacing w:after="0"/>
              <w:rPr>
                <w:color w:val="1F1F1F"/>
                <w:sz w:val="20"/>
                <w:szCs w:val="20"/>
              </w:rPr>
            </w:pPr>
            <w:r>
              <w:rPr>
                <w:color w:val="1F1F1F"/>
                <w:sz w:val="20"/>
                <w:szCs w:val="20"/>
                <w:bdr w:val="none" w:sz="0" w:space="0" w:color="auto" w:frame="1"/>
              </w:rPr>
              <w:t>14</w:t>
            </w:r>
            <w:r w:rsidR="004F3463" w:rsidRPr="00952734">
              <w:rPr>
                <w:color w:val="1F1F1F"/>
                <w:sz w:val="20"/>
                <w:szCs w:val="20"/>
                <w:bdr w:val="none" w:sz="0" w:space="0" w:color="auto" w:frame="1"/>
              </w:rPr>
              <w:t xml:space="preserve"> punti</w:t>
            </w:r>
            <w:r w:rsidR="004F3463" w:rsidRPr="00952734">
              <w:rPr>
                <w:color w:val="1F1F1F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952734" w:rsidRDefault="004F3463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952734" w:rsidRDefault="004F3463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</w:tc>
      </w:tr>
      <w:tr w:rsidR="007874C9" w:rsidRPr="00952734" w:rsidTr="004F3463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7874C9" w:rsidRDefault="004F3463" w:rsidP="007874C9">
            <w:pPr>
              <w:pStyle w:val="NormaleWeb"/>
              <w:spacing w:after="0"/>
              <w:rPr>
                <w:color w:val="1F1F1F"/>
                <w:sz w:val="20"/>
                <w:szCs w:val="20"/>
              </w:rPr>
            </w:pPr>
            <w:r w:rsidRPr="007874C9">
              <w:rPr>
                <w:bCs/>
                <w:color w:val="1F1F1F"/>
                <w:sz w:val="20"/>
                <w:szCs w:val="20"/>
                <w:bdr w:val="none" w:sz="0" w:space="0" w:color="auto" w:frame="1"/>
              </w:rPr>
              <w:t>Attività di divulgazione scientifica</w:t>
            </w:r>
            <w:r w:rsidRPr="007874C9">
              <w:rPr>
                <w:color w:val="1F1F1F"/>
                <w:sz w:val="20"/>
                <w:szCs w:val="20"/>
                <w:bdr w:val="none" w:sz="0" w:space="0" w:color="auto" w:frame="1"/>
              </w:rPr>
              <w:t xml:space="preserve"> o pubblicazioni sull'IA o sulla tra</w:t>
            </w:r>
            <w:r w:rsidRPr="007874C9">
              <w:rPr>
                <w:color w:val="1F1F1F"/>
                <w:sz w:val="20"/>
                <w:szCs w:val="20"/>
                <w:bdr w:val="none" w:sz="0" w:space="0" w:color="auto" w:frame="1"/>
              </w:rPr>
              <w:t>n</w:t>
            </w:r>
            <w:r w:rsidRPr="007874C9">
              <w:rPr>
                <w:color w:val="1F1F1F"/>
                <w:sz w:val="20"/>
                <w:szCs w:val="20"/>
                <w:bdr w:val="none" w:sz="0" w:space="0" w:color="auto" w:frame="1"/>
              </w:rPr>
              <w:t>sizione digitale (pubblicazioni, s</w:t>
            </w:r>
            <w:r w:rsidRPr="007874C9">
              <w:rPr>
                <w:color w:val="1F1F1F"/>
                <w:sz w:val="20"/>
                <w:szCs w:val="20"/>
                <w:bdr w:val="none" w:sz="0" w:space="0" w:color="auto" w:frame="1"/>
              </w:rPr>
              <w:t>e</w:t>
            </w:r>
            <w:r w:rsidRPr="007874C9">
              <w:rPr>
                <w:color w:val="1F1F1F"/>
                <w:sz w:val="20"/>
                <w:szCs w:val="20"/>
                <w:bdr w:val="none" w:sz="0" w:space="0" w:color="auto" w:frame="1"/>
              </w:rPr>
              <w:t>minari, conferenze).</w:t>
            </w:r>
            <w:r w:rsidRPr="007874C9">
              <w:rPr>
                <w:color w:val="1F1F1F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952734" w:rsidRDefault="004F3463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952734">
              <w:rPr>
                <w:rFonts w:ascii="Times New Roman" w:hAnsi="Times New Roman" w:cs="Times New Roman"/>
                <w:color w:val="1F1F1F"/>
                <w:sz w:val="20"/>
                <w:szCs w:val="20"/>
                <w:bdr w:val="none" w:sz="0" w:space="0" w:color="auto" w:frame="1"/>
              </w:rPr>
              <w:t>2 punti per attività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952734" w:rsidRDefault="00F81B87">
            <w:pPr>
              <w:pStyle w:val="NormaleWeb"/>
              <w:spacing w:after="0"/>
              <w:rPr>
                <w:color w:val="1F1F1F"/>
                <w:sz w:val="20"/>
                <w:szCs w:val="20"/>
              </w:rPr>
            </w:pPr>
            <w:r>
              <w:rPr>
                <w:color w:val="1F1F1F"/>
                <w:sz w:val="20"/>
                <w:szCs w:val="20"/>
                <w:bdr w:val="none" w:sz="0" w:space="0" w:color="auto" w:frame="1"/>
              </w:rPr>
              <w:t>4</w:t>
            </w:r>
            <w:r w:rsidR="004F3463" w:rsidRPr="00952734">
              <w:rPr>
                <w:color w:val="1F1F1F"/>
                <w:sz w:val="20"/>
                <w:szCs w:val="20"/>
                <w:bdr w:val="none" w:sz="0" w:space="0" w:color="auto" w:frame="1"/>
              </w:rPr>
              <w:t xml:space="preserve"> punti</w:t>
            </w:r>
            <w:r w:rsidR="004F3463" w:rsidRPr="00952734">
              <w:rPr>
                <w:color w:val="1F1F1F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952734" w:rsidRDefault="004F3463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952734" w:rsidRDefault="004F3463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</w:tc>
      </w:tr>
      <w:tr w:rsidR="007874C9" w:rsidRPr="00952734" w:rsidTr="00782773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EFF9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952734" w:rsidRDefault="004F3463">
            <w:pPr>
              <w:pStyle w:val="NormaleWeb"/>
              <w:spacing w:after="0"/>
              <w:rPr>
                <w:color w:val="1F1F1F"/>
                <w:sz w:val="20"/>
                <w:szCs w:val="20"/>
              </w:rPr>
            </w:pPr>
            <w:r w:rsidRPr="00952734">
              <w:rPr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 xml:space="preserve">SEZIONE C – </w:t>
            </w:r>
            <w:r w:rsidR="009C2C74" w:rsidRPr="009C2C74">
              <w:rPr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PROPOSTA FORMATIVA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EFF9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952734" w:rsidRDefault="004F3463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EFF9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952734" w:rsidRDefault="004F3463">
            <w:pPr>
              <w:pStyle w:val="NormaleWeb"/>
              <w:spacing w:after="0"/>
              <w:rPr>
                <w:color w:val="1F1F1F"/>
                <w:sz w:val="20"/>
                <w:szCs w:val="20"/>
              </w:rPr>
            </w:pPr>
            <w:proofErr w:type="spellStart"/>
            <w:r w:rsidRPr="00952734">
              <w:rPr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Max</w:t>
            </w:r>
            <w:proofErr w:type="spellEnd"/>
            <w:r w:rsidRPr="00952734">
              <w:rPr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 xml:space="preserve"> 30 punti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EFF9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952734" w:rsidRDefault="004F3463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EFF9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952734" w:rsidRDefault="004F3463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</w:tc>
      </w:tr>
      <w:tr w:rsidR="007874C9" w:rsidRPr="00952734" w:rsidTr="004F3463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952734" w:rsidRDefault="004F3463">
            <w:pPr>
              <w:pStyle w:val="NormaleWeb"/>
              <w:spacing w:after="0"/>
              <w:rPr>
                <w:color w:val="1F1F1F"/>
                <w:sz w:val="20"/>
                <w:szCs w:val="20"/>
              </w:rPr>
            </w:pPr>
            <w:r w:rsidRPr="00056FA2">
              <w:rPr>
                <w:color w:val="1F1F1F"/>
                <w:sz w:val="20"/>
                <w:szCs w:val="20"/>
                <w:bdr w:val="none" w:sz="0" w:space="0" w:color="auto" w:frame="1"/>
              </w:rPr>
              <w:t>V</w:t>
            </w:r>
            <w:r w:rsidR="00056FA2" w:rsidRPr="00056FA2">
              <w:rPr>
                <w:color w:val="1F1F1F"/>
                <w:sz w:val="20"/>
                <w:szCs w:val="20"/>
                <w:bdr w:val="none" w:sz="0" w:space="0" w:color="auto" w:frame="1"/>
              </w:rPr>
              <w:t xml:space="preserve">alutazione dei 10 indicatori </w:t>
            </w:r>
            <w:r w:rsidRPr="00056FA2">
              <w:rPr>
                <w:color w:val="1F1F1F"/>
                <w:sz w:val="20"/>
                <w:szCs w:val="20"/>
                <w:bdr w:val="none" w:sz="0" w:space="0" w:color="auto" w:frame="1"/>
              </w:rPr>
              <w:t xml:space="preserve">di qualità di cui all'Art. 6 dell'Avviso di selezione </w:t>
            </w:r>
            <w:r w:rsidRPr="00056FA2">
              <w:rPr>
                <w:i/>
                <w:iCs/>
                <w:color w:val="1F1F1F"/>
                <w:sz w:val="20"/>
                <w:szCs w:val="20"/>
                <w:bdr w:val="none" w:sz="0" w:space="0" w:color="auto" w:frame="1"/>
              </w:rPr>
              <w:t>(A cura esclusiva della Commissione)</w:t>
            </w:r>
            <w:r w:rsidRPr="00056FA2">
              <w:rPr>
                <w:color w:val="1F1F1F"/>
                <w:sz w:val="20"/>
                <w:szCs w:val="20"/>
                <w:bdr w:val="none" w:sz="0" w:space="0" w:color="auto" w:frame="1"/>
              </w:rPr>
              <w:t>.</w:t>
            </w:r>
            <w:r w:rsidRPr="00952734">
              <w:rPr>
                <w:color w:val="1F1F1F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952734" w:rsidRDefault="004F3463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952734">
              <w:rPr>
                <w:rFonts w:ascii="Times New Roman" w:hAnsi="Times New Roman" w:cs="Times New Roman"/>
                <w:color w:val="1F1F1F"/>
                <w:sz w:val="20"/>
                <w:szCs w:val="20"/>
                <w:bdr w:val="none" w:sz="0" w:space="0" w:color="auto" w:frame="1"/>
              </w:rPr>
              <w:t>Fino a 3 punti per indicatore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952734" w:rsidRDefault="004F3463">
            <w:pPr>
              <w:pStyle w:val="NormaleWeb"/>
              <w:spacing w:after="0"/>
              <w:rPr>
                <w:color w:val="1F1F1F"/>
                <w:sz w:val="20"/>
                <w:szCs w:val="20"/>
              </w:rPr>
            </w:pPr>
            <w:r w:rsidRPr="00952734">
              <w:rPr>
                <w:color w:val="1F1F1F"/>
                <w:sz w:val="20"/>
                <w:szCs w:val="20"/>
                <w:bdr w:val="none" w:sz="0" w:space="0" w:color="auto" w:frame="1"/>
              </w:rPr>
              <w:t>30 punti</w:t>
            </w:r>
            <w:r w:rsidRPr="00952734">
              <w:rPr>
                <w:color w:val="1F1F1F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952734" w:rsidRDefault="004F3463">
            <w:pPr>
              <w:pStyle w:val="NormaleWeb"/>
              <w:spacing w:after="0"/>
              <w:rPr>
                <w:color w:val="1F1F1F"/>
                <w:sz w:val="20"/>
                <w:szCs w:val="20"/>
              </w:rPr>
            </w:pPr>
            <w:r w:rsidRPr="00952734">
              <w:rPr>
                <w:i/>
                <w:iCs/>
                <w:color w:val="1F1F1F"/>
                <w:sz w:val="20"/>
                <w:szCs w:val="20"/>
                <w:bdr w:val="none" w:sz="0" w:space="0" w:color="auto" w:frame="1"/>
              </w:rPr>
              <w:t>Riservato Co</w:t>
            </w:r>
            <w:r w:rsidRPr="00952734">
              <w:rPr>
                <w:i/>
                <w:iCs/>
                <w:color w:val="1F1F1F"/>
                <w:sz w:val="20"/>
                <w:szCs w:val="20"/>
                <w:bdr w:val="none" w:sz="0" w:space="0" w:color="auto" w:frame="1"/>
              </w:rPr>
              <w:t>m</w:t>
            </w:r>
            <w:r w:rsidRPr="00952734">
              <w:rPr>
                <w:i/>
                <w:iCs/>
                <w:color w:val="1F1F1F"/>
                <w:sz w:val="20"/>
                <w:szCs w:val="20"/>
                <w:bdr w:val="none" w:sz="0" w:space="0" w:color="auto" w:frame="1"/>
              </w:rPr>
              <w:t>missione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952734" w:rsidRDefault="004F3463">
            <w:pPr>
              <w:pStyle w:val="NormaleWeb"/>
              <w:spacing w:after="0"/>
              <w:rPr>
                <w:color w:val="1F1F1F"/>
                <w:sz w:val="20"/>
                <w:szCs w:val="20"/>
              </w:rPr>
            </w:pPr>
            <w:r w:rsidRPr="00952734">
              <w:rPr>
                <w:i/>
                <w:iCs/>
                <w:color w:val="1F1F1F"/>
                <w:sz w:val="20"/>
                <w:szCs w:val="20"/>
                <w:bdr w:val="none" w:sz="0" w:space="0" w:color="auto" w:frame="1"/>
              </w:rPr>
              <w:t>Riservato Commissione</w:t>
            </w:r>
          </w:p>
        </w:tc>
      </w:tr>
      <w:tr w:rsidR="007874C9" w:rsidRPr="00952734" w:rsidTr="004F3463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952734" w:rsidRDefault="004F3463">
            <w:pPr>
              <w:pStyle w:val="NormaleWeb"/>
              <w:spacing w:after="0"/>
              <w:rPr>
                <w:color w:val="1F1F1F"/>
                <w:sz w:val="20"/>
                <w:szCs w:val="20"/>
              </w:rPr>
            </w:pPr>
            <w:r w:rsidRPr="00952734">
              <w:rPr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PUNTEGGIO MASSIMO COMPLESSIVO PROFILO ESPERTO PF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952734" w:rsidRDefault="004F3463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952734">
              <w:rPr>
                <w:rFonts w:ascii="Times New Roman" w:hAnsi="Times New Roman" w:cs="Times New Roman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-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952734" w:rsidRDefault="004F3463">
            <w:pPr>
              <w:pStyle w:val="NormaleWeb"/>
              <w:spacing w:after="0"/>
              <w:rPr>
                <w:color w:val="1F1F1F"/>
                <w:sz w:val="20"/>
                <w:szCs w:val="20"/>
              </w:rPr>
            </w:pPr>
            <w:r w:rsidRPr="00952734">
              <w:rPr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100 punti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952734" w:rsidRDefault="004F3463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463" w:rsidRPr="00952734" w:rsidRDefault="004F3463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</w:tc>
      </w:tr>
    </w:tbl>
    <w:p w:rsidR="004F3463" w:rsidRPr="00952734" w:rsidRDefault="004F3463" w:rsidP="004F3463">
      <w:pPr>
        <w:rPr>
          <w:rFonts w:ascii="Times New Roman" w:hAnsi="Times New Roman" w:cs="Times New Roman"/>
          <w:vanish/>
          <w:color w:val="1F1F1F"/>
          <w:sz w:val="20"/>
          <w:szCs w:val="20"/>
        </w:rPr>
      </w:pPr>
    </w:p>
    <w:p w:rsidR="00E7599A" w:rsidRDefault="00E7599A" w:rsidP="00AF5B25">
      <w:pPr>
        <w:pStyle w:val="Standard"/>
        <w:rPr>
          <w:rFonts w:ascii="Times New Roman" w:hAnsi="Times New Roman" w:cs="Times New Roman"/>
          <w:sz w:val="20"/>
          <w:szCs w:val="20"/>
        </w:rPr>
      </w:pPr>
    </w:p>
    <w:p w:rsidR="006242D8" w:rsidRDefault="006242D8" w:rsidP="006242D8">
      <w:pPr>
        <w:tabs>
          <w:tab w:val="left" w:pos="284"/>
        </w:tabs>
        <w:autoSpaceDN/>
        <w:spacing w:line="276" w:lineRule="auto"/>
        <w:jc w:val="both"/>
        <w:textAlignment w:val="auto"/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</w:pPr>
    </w:p>
    <w:p w:rsidR="006242D8" w:rsidRPr="00D86B55" w:rsidRDefault="006242D8" w:rsidP="006242D8">
      <w:pPr>
        <w:tabs>
          <w:tab w:val="left" w:pos="284"/>
        </w:tabs>
        <w:autoSpaceDN/>
        <w:spacing w:line="276" w:lineRule="auto"/>
        <w:jc w:val="both"/>
        <w:textAlignment w:val="auto"/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</w:pPr>
      <w:r w:rsidRPr="00D86B55"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>Luogo e Data</w:t>
      </w:r>
      <w:r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ab/>
      </w:r>
      <w:r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ab/>
      </w:r>
      <w:r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ab/>
      </w:r>
      <w:r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ab/>
      </w:r>
      <w:r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ab/>
      </w:r>
      <w:r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ab/>
      </w:r>
      <w:r w:rsidRPr="00D86B55"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>Firma leggibile del Candidato</w:t>
      </w:r>
    </w:p>
    <w:p w:rsidR="006242D8" w:rsidRPr="00D86B55" w:rsidRDefault="006242D8" w:rsidP="006242D8">
      <w:pPr>
        <w:tabs>
          <w:tab w:val="left" w:pos="284"/>
        </w:tabs>
        <w:autoSpaceDN/>
        <w:spacing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32"/>
          <w:szCs w:val="20"/>
          <w:lang w:eastAsia="ar-SA"/>
        </w:rPr>
      </w:pPr>
    </w:p>
    <w:p w:rsidR="006242D8" w:rsidRDefault="006242D8" w:rsidP="006242D8">
      <w:pPr>
        <w:tabs>
          <w:tab w:val="left" w:pos="284"/>
        </w:tabs>
        <w:autoSpaceDN/>
        <w:spacing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</w:pP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 xml:space="preserve">_____________________, </w:t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>__</w:t>
      </w:r>
      <w:r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>/__</w:t>
      </w: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>/2026</w:t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ab/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ab/>
      </w:r>
      <w:r w:rsidRPr="00D86B55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>__________________________________________</w:t>
      </w:r>
    </w:p>
    <w:p w:rsidR="006242D8" w:rsidRDefault="006242D8" w:rsidP="00AF5B25">
      <w:pPr>
        <w:pStyle w:val="Standard"/>
        <w:rPr>
          <w:rFonts w:ascii="Times New Roman" w:hAnsi="Times New Roman" w:cs="Times New Roman"/>
          <w:sz w:val="20"/>
          <w:szCs w:val="20"/>
        </w:rPr>
      </w:pPr>
    </w:p>
    <w:p w:rsidR="00E7599A" w:rsidRDefault="00E7599A">
      <w:pPr>
        <w:suppressAutoHyphens w:val="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E7599A" w:rsidSect="00E44295">
      <w:headerReference w:type="default" r:id="rId9"/>
      <w:pgSz w:w="11906" w:h="16838"/>
      <w:pgMar w:top="1417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B7E" w:rsidRDefault="00E36B7E">
      <w:r>
        <w:separator/>
      </w:r>
    </w:p>
  </w:endnote>
  <w:endnote w:type="continuationSeparator" w:id="0">
    <w:p w:rsidR="00E36B7E" w:rsidRDefault="00E36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B7E" w:rsidRDefault="00E36B7E">
      <w:r>
        <w:rPr>
          <w:color w:val="000000"/>
        </w:rPr>
        <w:separator/>
      </w:r>
    </w:p>
  </w:footnote>
  <w:footnote w:type="continuationSeparator" w:id="0">
    <w:p w:rsidR="00E36B7E" w:rsidRDefault="00E36B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552" w:rsidRDefault="00542552">
    <w:pPr>
      <w:pStyle w:val="Intestazione"/>
    </w:pPr>
    <w:r>
      <w:rPr>
        <w:noProof/>
        <w:lang w:eastAsia="it-IT"/>
      </w:rPr>
      <w:drawing>
        <wp:inline distT="0" distB="0" distL="0" distR="0" wp14:anchorId="2E72F18C" wp14:editId="0AA953EA">
          <wp:extent cx="6120130" cy="476250"/>
          <wp:effectExtent l="0" t="0" r="0" b="0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posizione_orizzontale_compat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76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42552" w:rsidRDefault="0054255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058" w:hanging="360"/>
      </w:pPr>
      <w:rPr>
        <w:rFonts w:ascii="Symbol" w:hAnsi="Symbol" w:cs="Symbol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7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49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1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3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5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7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09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18" w:hanging="180"/>
      </w:pPr>
    </w:lvl>
  </w:abstractNum>
  <w:abstractNum w:abstractNumId="1">
    <w:nsid w:val="00000008"/>
    <w:multiLevelType w:val="multilevel"/>
    <w:tmpl w:val="00000008"/>
    <w:name w:val="WW8Num8"/>
    <w:lvl w:ilvl="0">
      <w:start w:val="1"/>
      <w:numFmt w:val="lowerRoman"/>
      <w:lvlText w:val="%1."/>
      <w:lvlJc w:val="right"/>
      <w:pPr>
        <w:tabs>
          <w:tab w:val="num" w:pos="0"/>
        </w:tabs>
        <w:ind w:left="105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7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49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1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3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5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7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09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18" w:hanging="180"/>
      </w:pPr>
    </w:lvl>
  </w:abstractNum>
  <w:abstractNum w:abstractNumId="2">
    <w:nsid w:val="00000009"/>
    <w:multiLevelType w:val="multilevel"/>
    <w:tmpl w:val="AF2837FC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cs="Calibri"/>
        <w:b w:val="0"/>
        <w:color w:val="00000A"/>
        <w:sz w:val="22"/>
        <w:szCs w:val="22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A"/>
    <w:multiLevelType w:val="multilevel"/>
    <w:tmpl w:val="0000000A"/>
    <w:name w:val="WW8Num10"/>
    <w:lvl w:ilvl="0">
      <w:start w:val="1"/>
      <w:numFmt w:val="bullet"/>
      <w:lvlText w:val=""/>
      <w:lvlJc w:val="left"/>
      <w:pPr>
        <w:tabs>
          <w:tab w:val="num" w:pos="-370"/>
        </w:tabs>
        <w:ind w:left="1070" w:hanging="360"/>
      </w:pPr>
      <w:rPr>
        <w:rFonts w:ascii="Wingdings" w:hAnsi="Wingdings" w:cs="Wingdings"/>
        <w:b w:val="0"/>
        <w:i w:val="0"/>
        <w:sz w:val="24"/>
        <w:szCs w:val="24"/>
        <w:lang w:val="it-IT"/>
      </w:rPr>
    </w:lvl>
    <w:lvl w:ilvl="1">
      <w:start w:val="1"/>
      <w:numFmt w:val="decimal"/>
      <w:lvlText w:val="%2."/>
      <w:lvlJc w:val="left"/>
      <w:pPr>
        <w:tabs>
          <w:tab w:val="num" w:pos="710"/>
        </w:tabs>
        <w:ind w:left="710" w:hanging="360"/>
      </w:pPr>
    </w:lvl>
    <w:lvl w:ilvl="2">
      <w:start w:val="1"/>
      <w:numFmt w:val="decimal"/>
      <w:lvlText w:val="%3."/>
      <w:lvlJc w:val="left"/>
      <w:pPr>
        <w:tabs>
          <w:tab w:val="num" w:pos="1070"/>
        </w:tabs>
        <w:ind w:left="1070" w:hanging="360"/>
      </w:pPr>
    </w:lvl>
    <w:lvl w:ilvl="3">
      <w:start w:val="1"/>
      <w:numFmt w:val="decimal"/>
      <w:lvlText w:val="%4."/>
      <w:lvlJc w:val="left"/>
      <w:pPr>
        <w:tabs>
          <w:tab w:val="num" w:pos="1430"/>
        </w:tabs>
        <w:ind w:left="1430" w:hanging="360"/>
      </w:pPr>
    </w:lvl>
    <w:lvl w:ilvl="4">
      <w:start w:val="1"/>
      <w:numFmt w:val="decimal"/>
      <w:lvlText w:val="%5."/>
      <w:lvlJc w:val="left"/>
      <w:pPr>
        <w:tabs>
          <w:tab w:val="num" w:pos="1790"/>
        </w:tabs>
        <w:ind w:left="1790" w:hanging="360"/>
      </w:pPr>
    </w:lvl>
    <w:lvl w:ilvl="5">
      <w:start w:val="1"/>
      <w:numFmt w:val="decimal"/>
      <w:lvlText w:val="%6."/>
      <w:lvlJc w:val="left"/>
      <w:pPr>
        <w:tabs>
          <w:tab w:val="num" w:pos="2150"/>
        </w:tabs>
        <w:ind w:left="2150" w:hanging="360"/>
      </w:pPr>
    </w:lvl>
    <w:lvl w:ilvl="6">
      <w:start w:val="1"/>
      <w:numFmt w:val="decimal"/>
      <w:lvlText w:val="%7."/>
      <w:lvlJc w:val="left"/>
      <w:pPr>
        <w:tabs>
          <w:tab w:val="num" w:pos="2510"/>
        </w:tabs>
        <w:ind w:left="2510" w:hanging="360"/>
      </w:pPr>
    </w:lvl>
    <w:lvl w:ilvl="7">
      <w:start w:val="1"/>
      <w:numFmt w:val="decimal"/>
      <w:lvlText w:val="%8."/>
      <w:lvlJc w:val="left"/>
      <w:pPr>
        <w:tabs>
          <w:tab w:val="num" w:pos="2870"/>
        </w:tabs>
        <w:ind w:left="2870" w:hanging="360"/>
      </w:pPr>
    </w:lvl>
    <w:lvl w:ilvl="8">
      <w:start w:val="1"/>
      <w:numFmt w:val="decimal"/>
      <w:lvlText w:val="%9."/>
      <w:lvlJc w:val="left"/>
      <w:pPr>
        <w:tabs>
          <w:tab w:val="num" w:pos="3230"/>
        </w:tabs>
        <w:ind w:left="3230" w:hanging="360"/>
      </w:pPr>
    </w:lvl>
  </w:abstractNum>
  <w:abstractNum w:abstractNumId="4">
    <w:nsid w:val="0000000B"/>
    <w:multiLevelType w:val="multilevel"/>
    <w:tmpl w:val="0000000B"/>
    <w:name w:val="WW8Num11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5">
    <w:nsid w:val="02006F54"/>
    <w:multiLevelType w:val="hybridMultilevel"/>
    <w:tmpl w:val="5EA07FF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3DD7460"/>
    <w:multiLevelType w:val="multilevel"/>
    <w:tmpl w:val="A4224EF0"/>
    <w:styleLink w:val="WWNum19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7">
    <w:nsid w:val="083E757F"/>
    <w:multiLevelType w:val="multilevel"/>
    <w:tmpl w:val="92BA5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8F95784"/>
    <w:multiLevelType w:val="multilevel"/>
    <w:tmpl w:val="54580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ACC5F90"/>
    <w:multiLevelType w:val="multilevel"/>
    <w:tmpl w:val="B630D814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>
    <w:nsid w:val="0AE060CE"/>
    <w:multiLevelType w:val="hybridMultilevel"/>
    <w:tmpl w:val="66C61554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B0866A5"/>
    <w:multiLevelType w:val="multilevel"/>
    <w:tmpl w:val="214E2980"/>
    <w:styleLink w:val="WWNum4"/>
    <w:lvl w:ilvl="0">
      <w:numFmt w:val="bullet"/>
      <w:lvlText w:val=""/>
      <w:lvlJc w:val="left"/>
      <w:pPr>
        <w:ind w:left="1058" w:hanging="360"/>
      </w:pPr>
      <w:rPr>
        <w:rFonts w:ascii="Symbol" w:hAnsi="Symbol"/>
        <w:color w:val="00000A"/>
      </w:r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1.%2.%3."/>
      <w:lvlJc w:val="right"/>
      <w:pPr>
        <w:ind w:left="2498" w:hanging="180"/>
      </w:pPr>
    </w:lvl>
    <w:lvl w:ilvl="3">
      <w:start w:val="1"/>
      <w:numFmt w:val="decimal"/>
      <w:lvlText w:val="%1.%2.%3.%4."/>
      <w:lvlJc w:val="left"/>
      <w:pPr>
        <w:ind w:left="3218" w:hanging="360"/>
      </w:pPr>
    </w:lvl>
    <w:lvl w:ilvl="4">
      <w:start w:val="1"/>
      <w:numFmt w:val="lowerLetter"/>
      <w:lvlText w:val="%1.%2.%3.%4.%5."/>
      <w:lvlJc w:val="left"/>
      <w:pPr>
        <w:ind w:left="3938" w:hanging="360"/>
      </w:pPr>
    </w:lvl>
    <w:lvl w:ilvl="5">
      <w:start w:val="1"/>
      <w:numFmt w:val="lowerRoman"/>
      <w:lvlText w:val="%1.%2.%3.%4.%5.%6."/>
      <w:lvlJc w:val="right"/>
      <w:pPr>
        <w:ind w:left="4658" w:hanging="180"/>
      </w:pPr>
    </w:lvl>
    <w:lvl w:ilvl="6">
      <w:start w:val="1"/>
      <w:numFmt w:val="decimal"/>
      <w:lvlText w:val="%1.%2.%3.%4.%5.%6.%7."/>
      <w:lvlJc w:val="left"/>
      <w:pPr>
        <w:ind w:left="5378" w:hanging="360"/>
      </w:pPr>
    </w:lvl>
    <w:lvl w:ilvl="7">
      <w:start w:val="1"/>
      <w:numFmt w:val="lowerLetter"/>
      <w:lvlText w:val="%1.%2.%3.%4.%5.%6.%7.%8."/>
      <w:lvlJc w:val="left"/>
      <w:pPr>
        <w:ind w:left="6098" w:hanging="360"/>
      </w:pPr>
    </w:lvl>
    <w:lvl w:ilvl="8">
      <w:start w:val="1"/>
      <w:numFmt w:val="lowerRoman"/>
      <w:lvlText w:val="%1.%2.%3.%4.%5.%6.%7.%8.%9."/>
      <w:lvlJc w:val="right"/>
      <w:pPr>
        <w:ind w:left="6818" w:hanging="180"/>
      </w:pPr>
    </w:lvl>
  </w:abstractNum>
  <w:abstractNum w:abstractNumId="12">
    <w:nsid w:val="1104047C"/>
    <w:multiLevelType w:val="multilevel"/>
    <w:tmpl w:val="8F80A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1D71865"/>
    <w:multiLevelType w:val="hybridMultilevel"/>
    <w:tmpl w:val="2368CA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6F3104F"/>
    <w:multiLevelType w:val="hybridMultilevel"/>
    <w:tmpl w:val="A94E874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91041C1"/>
    <w:multiLevelType w:val="multilevel"/>
    <w:tmpl w:val="795AC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DBC7DFE"/>
    <w:multiLevelType w:val="hybridMultilevel"/>
    <w:tmpl w:val="A4BC43C8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070815"/>
    <w:multiLevelType w:val="hybridMultilevel"/>
    <w:tmpl w:val="ACD629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3B757D9"/>
    <w:multiLevelType w:val="multilevel"/>
    <w:tmpl w:val="C0948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5EB60CC"/>
    <w:multiLevelType w:val="multilevel"/>
    <w:tmpl w:val="6706F2E0"/>
    <w:lvl w:ilvl="0">
      <w:numFmt w:val="bullet"/>
      <w:lvlText w:val=""/>
      <w:lvlJc w:val="left"/>
      <w:pPr>
        <w:ind w:left="833" w:hanging="360"/>
      </w:pPr>
      <w:rPr>
        <w:rFonts w:ascii="Wingdings" w:hAnsi="Wingdings" w:cs="Wingdings"/>
        <w:b w:val="0"/>
        <w:bCs w:val="0"/>
        <w:i w:val="0"/>
        <w:iCs w:val="0"/>
        <w:spacing w:val="0"/>
        <w:w w:val="99"/>
        <w:sz w:val="20"/>
        <w:szCs w:val="20"/>
        <w:lang w:val="it-IT" w:eastAsia="ar-SA" w:bidi="ar-SA"/>
      </w:rPr>
    </w:lvl>
    <w:lvl w:ilvl="1">
      <w:numFmt w:val="bullet"/>
      <w:lvlText w:val=""/>
      <w:lvlJc w:val="left"/>
      <w:pPr>
        <w:ind w:left="1746" w:hanging="360"/>
      </w:pPr>
      <w:rPr>
        <w:rFonts w:ascii="Symbol" w:hAnsi="Symbol" w:cs="Symbol"/>
        <w:lang w:val="it-IT" w:eastAsia="ar-SA" w:bidi="ar-SA"/>
      </w:rPr>
    </w:lvl>
    <w:lvl w:ilvl="2">
      <w:numFmt w:val="bullet"/>
      <w:lvlText w:val=""/>
      <w:lvlJc w:val="left"/>
      <w:pPr>
        <w:ind w:left="2653" w:hanging="360"/>
      </w:pPr>
      <w:rPr>
        <w:rFonts w:ascii="Symbol" w:hAnsi="Symbol" w:cs="Symbol"/>
        <w:lang w:val="it-IT" w:eastAsia="ar-SA" w:bidi="ar-SA"/>
      </w:rPr>
    </w:lvl>
    <w:lvl w:ilvl="3">
      <w:numFmt w:val="bullet"/>
      <w:lvlText w:val=""/>
      <w:lvlJc w:val="left"/>
      <w:pPr>
        <w:ind w:left="3559" w:hanging="360"/>
      </w:pPr>
      <w:rPr>
        <w:rFonts w:ascii="Symbol" w:hAnsi="Symbol" w:cs="Symbol"/>
        <w:lang w:val="it-IT" w:eastAsia="ar-SA" w:bidi="ar-SA"/>
      </w:rPr>
    </w:lvl>
    <w:lvl w:ilvl="4">
      <w:numFmt w:val="bullet"/>
      <w:lvlText w:val=""/>
      <w:lvlJc w:val="left"/>
      <w:pPr>
        <w:ind w:left="4466" w:hanging="360"/>
      </w:pPr>
      <w:rPr>
        <w:rFonts w:ascii="Symbol" w:hAnsi="Symbol" w:cs="Symbol"/>
        <w:lang w:val="it-IT" w:eastAsia="ar-SA" w:bidi="ar-SA"/>
      </w:rPr>
    </w:lvl>
    <w:lvl w:ilvl="5">
      <w:numFmt w:val="bullet"/>
      <w:lvlText w:val=""/>
      <w:lvlJc w:val="left"/>
      <w:pPr>
        <w:ind w:left="5373" w:hanging="360"/>
      </w:pPr>
      <w:rPr>
        <w:rFonts w:ascii="Symbol" w:hAnsi="Symbol" w:cs="Symbol"/>
        <w:lang w:val="it-IT" w:eastAsia="ar-SA" w:bidi="ar-SA"/>
      </w:rPr>
    </w:lvl>
    <w:lvl w:ilvl="6">
      <w:numFmt w:val="bullet"/>
      <w:lvlText w:val=""/>
      <w:lvlJc w:val="left"/>
      <w:pPr>
        <w:ind w:left="6279" w:hanging="360"/>
      </w:pPr>
      <w:rPr>
        <w:rFonts w:ascii="Symbol" w:hAnsi="Symbol" w:cs="Symbol"/>
        <w:lang w:val="it-IT" w:eastAsia="ar-SA" w:bidi="ar-SA"/>
      </w:rPr>
    </w:lvl>
    <w:lvl w:ilvl="7">
      <w:numFmt w:val="bullet"/>
      <w:lvlText w:val=""/>
      <w:lvlJc w:val="left"/>
      <w:pPr>
        <w:ind w:left="7186" w:hanging="360"/>
      </w:pPr>
      <w:rPr>
        <w:rFonts w:ascii="Symbol" w:hAnsi="Symbol" w:cs="Symbol"/>
        <w:lang w:val="it-IT" w:eastAsia="ar-SA" w:bidi="ar-SA"/>
      </w:rPr>
    </w:lvl>
    <w:lvl w:ilvl="8">
      <w:numFmt w:val="bullet"/>
      <w:lvlText w:val=""/>
      <w:lvlJc w:val="left"/>
      <w:pPr>
        <w:ind w:left="8093" w:hanging="360"/>
      </w:pPr>
      <w:rPr>
        <w:rFonts w:ascii="Symbol" w:hAnsi="Symbol" w:cs="Symbol"/>
        <w:lang w:val="it-IT" w:eastAsia="ar-SA" w:bidi="ar-SA"/>
      </w:rPr>
    </w:lvl>
  </w:abstractNum>
  <w:abstractNum w:abstractNumId="20">
    <w:nsid w:val="281D2AD7"/>
    <w:multiLevelType w:val="multilevel"/>
    <w:tmpl w:val="4B243AC2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1">
    <w:nsid w:val="29E8695C"/>
    <w:multiLevelType w:val="hybridMultilevel"/>
    <w:tmpl w:val="992474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3BF5A54"/>
    <w:multiLevelType w:val="multilevel"/>
    <w:tmpl w:val="27EC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5082846"/>
    <w:multiLevelType w:val="multilevel"/>
    <w:tmpl w:val="97DC4134"/>
    <w:styleLink w:val="WWNum4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4">
    <w:nsid w:val="3A39550D"/>
    <w:multiLevelType w:val="hybridMultilevel"/>
    <w:tmpl w:val="15BC0F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402744"/>
    <w:multiLevelType w:val="multilevel"/>
    <w:tmpl w:val="40F8F558"/>
    <w:styleLink w:val="WWNum6"/>
    <w:lvl w:ilvl="0">
      <w:start w:val="1"/>
      <w:numFmt w:val="lowerRoman"/>
      <w:lvlText w:val="%1."/>
      <w:lvlJc w:val="righ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26">
    <w:nsid w:val="55DB6C0F"/>
    <w:multiLevelType w:val="multilevel"/>
    <w:tmpl w:val="A3F8D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7216014"/>
    <w:multiLevelType w:val="hybridMultilevel"/>
    <w:tmpl w:val="B12C84CC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9E02218"/>
    <w:multiLevelType w:val="multilevel"/>
    <w:tmpl w:val="620CD82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9">
    <w:nsid w:val="5AA952FA"/>
    <w:multiLevelType w:val="multilevel"/>
    <w:tmpl w:val="06AA0CD0"/>
    <w:styleLink w:val="WWNum42"/>
    <w:lvl w:ilvl="0">
      <w:numFmt w:val="bullet"/>
      <w:lvlText w:val=""/>
      <w:lvlJc w:val="left"/>
      <w:pPr>
        <w:ind w:left="1058" w:hanging="360"/>
      </w:pPr>
      <w:rPr>
        <w:rFonts w:ascii="Symbol" w:hAnsi="Symbol"/>
        <w:color w:val="00000A"/>
      </w:r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1.%2.%3."/>
      <w:lvlJc w:val="right"/>
      <w:pPr>
        <w:ind w:left="2498" w:hanging="180"/>
      </w:pPr>
    </w:lvl>
    <w:lvl w:ilvl="3">
      <w:start w:val="1"/>
      <w:numFmt w:val="decimal"/>
      <w:lvlText w:val="%1.%2.%3.%4."/>
      <w:lvlJc w:val="left"/>
      <w:pPr>
        <w:ind w:left="3218" w:hanging="360"/>
      </w:pPr>
    </w:lvl>
    <w:lvl w:ilvl="4">
      <w:start w:val="1"/>
      <w:numFmt w:val="lowerLetter"/>
      <w:lvlText w:val="%1.%2.%3.%4.%5."/>
      <w:lvlJc w:val="left"/>
      <w:pPr>
        <w:ind w:left="3938" w:hanging="360"/>
      </w:pPr>
    </w:lvl>
    <w:lvl w:ilvl="5">
      <w:start w:val="1"/>
      <w:numFmt w:val="lowerRoman"/>
      <w:lvlText w:val="%1.%2.%3.%4.%5.%6."/>
      <w:lvlJc w:val="right"/>
      <w:pPr>
        <w:ind w:left="4658" w:hanging="180"/>
      </w:pPr>
    </w:lvl>
    <w:lvl w:ilvl="6">
      <w:start w:val="1"/>
      <w:numFmt w:val="decimal"/>
      <w:lvlText w:val="%1.%2.%3.%4.%5.%6.%7."/>
      <w:lvlJc w:val="left"/>
      <w:pPr>
        <w:ind w:left="5378" w:hanging="360"/>
      </w:pPr>
    </w:lvl>
    <w:lvl w:ilvl="7">
      <w:start w:val="1"/>
      <w:numFmt w:val="lowerLetter"/>
      <w:lvlText w:val="%1.%2.%3.%4.%5.%6.%7.%8."/>
      <w:lvlJc w:val="left"/>
      <w:pPr>
        <w:ind w:left="6098" w:hanging="360"/>
      </w:pPr>
    </w:lvl>
    <w:lvl w:ilvl="8">
      <w:start w:val="1"/>
      <w:numFmt w:val="lowerRoman"/>
      <w:lvlText w:val="%1.%2.%3.%4.%5.%6.%7.%8.%9."/>
      <w:lvlJc w:val="right"/>
      <w:pPr>
        <w:ind w:left="6818" w:hanging="180"/>
      </w:pPr>
    </w:lvl>
  </w:abstractNum>
  <w:abstractNum w:abstractNumId="30">
    <w:nsid w:val="5BDF51D9"/>
    <w:multiLevelType w:val="hybridMultilevel"/>
    <w:tmpl w:val="A4BC43C8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EA590D"/>
    <w:multiLevelType w:val="hybridMultilevel"/>
    <w:tmpl w:val="4C64E60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F551CAA"/>
    <w:multiLevelType w:val="multilevel"/>
    <w:tmpl w:val="A522B3A6"/>
    <w:styleLink w:val="WWNum2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3">
    <w:nsid w:val="62AD4E1D"/>
    <w:multiLevelType w:val="hybridMultilevel"/>
    <w:tmpl w:val="D986AC1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3E09C4"/>
    <w:multiLevelType w:val="multilevel"/>
    <w:tmpl w:val="9F004CE0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5">
    <w:nsid w:val="656D4C90"/>
    <w:multiLevelType w:val="multilevel"/>
    <w:tmpl w:val="F172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694791F"/>
    <w:multiLevelType w:val="hybridMultilevel"/>
    <w:tmpl w:val="BB1CBF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C25DBF"/>
    <w:multiLevelType w:val="multilevel"/>
    <w:tmpl w:val="8F80ABA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38">
    <w:nsid w:val="677C47FD"/>
    <w:multiLevelType w:val="multilevel"/>
    <w:tmpl w:val="60F89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0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C9678C6"/>
    <w:multiLevelType w:val="hybridMultilevel"/>
    <w:tmpl w:val="A4BC43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9F3306"/>
    <w:multiLevelType w:val="multilevel"/>
    <w:tmpl w:val="3650E848"/>
    <w:styleLink w:val="WWNum7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41">
    <w:nsid w:val="72B857FB"/>
    <w:multiLevelType w:val="hybridMultilevel"/>
    <w:tmpl w:val="0504B0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5513FD"/>
    <w:multiLevelType w:val="multilevel"/>
    <w:tmpl w:val="8F80A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A39201E"/>
    <w:multiLevelType w:val="hybridMultilevel"/>
    <w:tmpl w:val="3DCE51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DA7E2A"/>
    <w:multiLevelType w:val="hybridMultilevel"/>
    <w:tmpl w:val="CEFAE958"/>
    <w:lvl w:ilvl="0" w:tplc="437EAFCA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1852EE"/>
    <w:multiLevelType w:val="hybridMultilevel"/>
    <w:tmpl w:val="BFE0963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D619EF"/>
    <w:multiLevelType w:val="multilevel"/>
    <w:tmpl w:val="17F0A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F6E627D"/>
    <w:multiLevelType w:val="hybridMultilevel"/>
    <w:tmpl w:val="4B7C5D4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6"/>
  </w:num>
  <w:num w:numId="3">
    <w:abstractNumId w:val="28"/>
  </w:num>
  <w:num w:numId="4">
    <w:abstractNumId w:val="11"/>
  </w:num>
  <w:num w:numId="5">
    <w:abstractNumId w:val="25"/>
  </w:num>
  <w:num w:numId="6">
    <w:abstractNumId w:val="40"/>
  </w:num>
  <w:num w:numId="7">
    <w:abstractNumId w:val="34"/>
  </w:num>
  <w:num w:numId="8">
    <w:abstractNumId w:val="32"/>
  </w:num>
  <w:num w:numId="9">
    <w:abstractNumId w:val="23"/>
  </w:num>
  <w:num w:numId="10">
    <w:abstractNumId w:val="44"/>
  </w:num>
  <w:num w:numId="11">
    <w:abstractNumId w:val="29"/>
  </w:num>
  <w:num w:numId="12">
    <w:abstractNumId w:val="19"/>
  </w:num>
  <w:num w:numId="13">
    <w:abstractNumId w:val="15"/>
  </w:num>
  <w:num w:numId="14">
    <w:abstractNumId w:val="0"/>
  </w:num>
  <w:num w:numId="15">
    <w:abstractNumId w:val="47"/>
  </w:num>
  <w:num w:numId="16">
    <w:abstractNumId w:val="20"/>
  </w:num>
  <w:num w:numId="17">
    <w:abstractNumId w:val="38"/>
  </w:num>
  <w:num w:numId="18">
    <w:abstractNumId w:val="46"/>
  </w:num>
  <w:num w:numId="19">
    <w:abstractNumId w:val="43"/>
  </w:num>
  <w:num w:numId="20">
    <w:abstractNumId w:val="39"/>
  </w:num>
  <w:num w:numId="21">
    <w:abstractNumId w:val="8"/>
  </w:num>
  <w:num w:numId="22">
    <w:abstractNumId w:val="22"/>
  </w:num>
  <w:num w:numId="23">
    <w:abstractNumId w:val="13"/>
  </w:num>
  <w:num w:numId="24">
    <w:abstractNumId w:val="12"/>
  </w:num>
  <w:num w:numId="25">
    <w:abstractNumId w:val="16"/>
  </w:num>
  <w:num w:numId="26">
    <w:abstractNumId w:val="41"/>
  </w:num>
  <w:num w:numId="27">
    <w:abstractNumId w:val="10"/>
  </w:num>
  <w:num w:numId="28">
    <w:abstractNumId w:val="37"/>
  </w:num>
  <w:num w:numId="29">
    <w:abstractNumId w:val="36"/>
  </w:num>
  <w:num w:numId="30">
    <w:abstractNumId w:val="45"/>
  </w:num>
  <w:num w:numId="31">
    <w:abstractNumId w:val="24"/>
  </w:num>
  <w:num w:numId="32">
    <w:abstractNumId w:val="31"/>
  </w:num>
  <w:num w:numId="33">
    <w:abstractNumId w:val="27"/>
  </w:num>
  <w:num w:numId="34">
    <w:abstractNumId w:val="21"/>
  </w:num>
  <w:num w:numId="35">
    <w:abstractNumId w:val="35"/>
  </w:num>
  <w:num w:numId="36">
    <w:abstractNumId w:val="26"/>
  </w:num>
  <w:num w:numId="37">
    <w:abstractNumId w:val="18"/>
  </w:num>
  <w:num w:numId="38">
    <w:abstractNumId w:val="7"/>
  </w:num>
  <w:num w:numId="39">
    <w:abstractNumId w:val="5"/>
  </w:num>
  <w:num w:numId="40">
    <w:abstractNumId w:val="14"/>
  </w:num>
  <w:num w:numId="41">
    <w:abstractNumId w:val="17"/>
  </w:num>
  <w:num w:numId="42">
    <w:abstractNumId w:val="33"/>
  </w:num>
  <w:num w:numId="43">
    <w:abstractNumId w:val="30"/>
  </w:num>
  <w:num w:numId="44">
    <w:abstractNumId w:val="4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4E4B3E"/>
    <w:rsid w:val="00006110"/>
    <w:rsid w:val="00006636"/>
    <w:rsid w:val="00017C53"/>
    <w:rsid w:val="00041A16"/>
    <w:rsid w:val="00041A4F"/>
    <w:rsid w:val="00041D6E"/>
    <w:rsid w:val="00043D2C"/>
    <w:rsid w:val="00046223"/>
    <w:rsid w:val="00046E5F"/>
    <w:rsid w:val="00056FA2"/>
    <w:rsid w:val="00065759"/>
    <w:rsid w:val="000741E3"/>
    <w:rsid w:val="00076CE7"/>
    <w:rsid w:val="0008272D"/>
    <w:rsid w:val="000858C4"/>
    <w:rsid w:val="000868FA"/>
    <w:rsid w:val="000A46C6"/>
    <w:rsid w:val="000B13B0"/>
    <w:rsid w:val="000B2231"/>
    <w:rsid w:val="000E1A4C"/>
    <w:rsid w:val="000F3B4D"/>
    <w:rsid w:val="000F7285"/>
    <w:rsid w:val="000F79FA"/>
    <w:rsid w:val="00100D45"/>
    <w:rsid w:val="00103256"/>
    <w:rsid w:val="0010390A"/>
    <w:rsid w:val="00106EA5"/>
    <w:rsid w:val="00110908"/>
    <w:rsid w:val="00115A8E"/>
    <w:rsid w:val="00120BF9"/>
    <w:rsid w:val="00130297"/>
    <w:rsid w:val="0013168A"/>
    <w:rsid w:val="00143AED"/>
    <w:rsid w:val="00146E39"/>
    <w:rsid w:val="00152467"/>
    <w:rsid w:val="00155FCE"/>
    <w:rsid w:val="00157C88"/>
    <w:rsid w:val="00161AB7"/>
    <w:rsid w:val="0016752C"/>
    <w:rsid w:val="00187C87"/>
    <w:rsid w:val="001A0E85"/>
    <w:rsid w:val="001B57E0"/>
    <w:rsid w:val="001C3EFF"/>
    <w:rsid w:val="001E0E4A"/>
    <w:rsid w:val="001F0151"/>
    <w:rsid w:val="001F5D10"/>
    <w:rsid w:val="00201250"/>
    <w:rsid w:val="00201FBB"/>
    <w:rsid w:val="002048FA"/>
    <w:rsid w:val="00212200"/>
    <w:rsid w:val="002176C6"/>
    <w:rsid w:val="00217CB4"/>
    <w:rsid w:val="00222F5C"/>
    <w:rsid w:val="00226AB2"/>
    <w:rsid w:val="00242DCA"/>
    <w:rsid w:val="002463C4"/>
    <w:rsid w:val="00250DEA"/>
    <w:rsid w:val="00250EDD"/>
    <w:rsid w:val="002531BB"/>
    <w:rsid w:val="002543DB"/>
    <w:rsid w:val="00254BA6"/>
    <w:rsid w:val="00255E06"/>
    <w:rsid w:val="00262EBB"/>
    <w:rsid w:val="00264287"/>
    <w:rsid w:val="002807B8"/>
    <w:rsid w:val="00281A26"/>
    <w:rsid w:val="0029301A"/>
    <w:rsid w:val="00296727"/>
    <w:rsid w:val="002A61D3"/>
    <w:rsid w:val="002B2993"/>
    <w:rsid w:val="002C30B3"/>
    <w:rsid w:val="002C7E40"/>
    <w:rsid w:val="002D2C59"/>
    <w:rsid w:val="002D7DEC"/>
    <w:rsid w:val="002E46D9"/>
    <w:rsid w:val="002E6A2C"/>
    <w:rsid w:val="002F36DC"/>
    <w:rsid w:val="003030B2"/>
    <w:rsid w:val="00314F7F"/>
    <w:rsid w:val="00316676"/>
    <w:rsid w:val="00317C58"/>
    <w:rsid w:val="003373A5"/>
    <w:rsid w:val="0035228F"/>
    <w:rsid w:val="00357FE9"/>
    <w:rsid w:val="00365D11"/>
    <w:rsid w:val="003736FE"/>
    <w:rsid w:val="0038387E"/>
    <w:rsid w:val="00384768"/>
    <w:rsid w:val="003906F0"/>
    <w:rsid w:val="003A41A0"/>
    <w:rsid w:val="003A48D5"/>
    <w:rsid w:val="003B5221"/>
    <w:rsid w:val="003B7089"/>
    <w:rsid w:val="003C3635"/>
    <w:rsid w:val="003D722C"/>
    <w:rsid w:val="003E7F20"/>
    <w:rsid w:val="003F7A58"/>
    <w:rsid w:val="004072DC"/>
    <w:rsid w:val="00421E0C"/>
    <w:rsid w:val="00441C13"/>
    <w:rsid w:val="00441C9A"/>
    <w:rsid w:val="0045186C"/>
    <w:rsid w:val="004575B4"/>
    <w:rsid w:val="00461DE3"/>
    <w:rsid w:val="00466D40"/>
    <w:rsid w:val="00474EB0"/>
    <w:rsid w:val="004808EF"/>
    <w:rsid w:val="00484C5E"/>
    <w:rsid w:val="00485E0A"/>
    <w:rsid w:val="00486933"/>
    <w:rsid w:val="00493BE2"/>
    <w:rsid w:val="004A0232"/>
    <w:rsid w:val="004A1F3C"/>
    <w:rsid w:val="004A50CB"/>
    <w:rsid w:val="004A6E65"/>
    <w:rsid w:val="004B5C16"/>
    <w:rsid w:val="004C008C"/>
    <w:rsid w:val="004C021F"/>
    <w:rsid w:val="004C750B"/>
    <w:rsid w:val="004E4B3E"/>
    <w:rsid w:val="004E5A7C"/>
    <w:rsid w:val="004F2D11"/>
    <w:rsid w:val="004F3463"/>
    <w:rsid w:val="004F3A46"/>
    <w:rsid w:val="005031E9"/>
    <w:rsid w:val="00504379"/>
    <w:rsid w:val="00513E65"/>
    <w:rsid w:val="005179F5"/>
    <w:rsid w:val="00531E9D"/>
    <w:rsid w:val="00533D89"/>
    <w:rsid w:val="00536C89"/>
    <w:rsid w:val="00542552"/>
    <w:rsid w:val="00543832"/>
    <w:rsid w:val="00555FB3"/>
    <w:rsid w:val="00566FAB"/>
    <w:rsid w:val="005703EE"/>
    <w:rsid w:val="00584D1E"/>
    <w:rsid w:val="00597B61"/>
    <w:rsid w:val="005A0448"/>
    <w:rsid w:val="005B7A25"/>
    <w:rsid w:val="005C3B66"/>
    <w:rsid w:val="005C6639"/>
    <w:rsid w:val="005E1F26"/>
    <w:rsid w:val="00610078"/>
    <w:rsid w:val="00617E2C"/>
    <w:rsid w:val="00621735"/>
    <w:rsid w:val="006242D8"/>
    <w:rsid w:val="006468F4"/>
    <w:rsid w:val="00650F95"/>
    <w:rsid w:val="00657A8F"/>
    <w:rsid w:val="00664450"/>
    <w:rsid w:val="006659F9"/>
    <w:rsid w:val="00671425"/>
    <w:rsid w:val="006857D2"/>
    <w:rsid w:val="00690C70"/>
    <w:rsid w:val="006969AD"/>
    <w:rsid w:val="006A5B7D"/>
    <w:rsid w:val="006C5081"/>
    <w:rsid w:val="006C559E"/>
    <w:rsid w:val="006E468E"/>
    <w:rsid w:val="006F4600"/>
    <w:rsid w:val="006F7923"/>
    <w:rsid w:val="007003FE"/>
    <w:rsid w:val="0072461F"/>
    <w:rsid w:val="00725554"/>
    <w:rsid w:val="00736797"/>
    <w:rsid w:val="00760C1C"/>
    <w:rsid w:val="00782773"/>
    <w:rsid w:val="007874C9"/>
    <w:rsid w:val="00793909"/>
    <w:rsid w:val="007970EE"/>
    <w:rsid w:val="007A669A"/>
    <w:rsid w:val="007B11F9"/>
    <w:rsid w:val="007B28E2"/>
    <w:rsid w:val="007D6E03"/>
    <w:rsid w:val="007E26E5"/>
    <w:rsid w:val="007E3194"/>
    <w:rsid w:val="007F264F"/>
    <w:rsid w:val="007F6327"/>
    <w:rsid w:val="007F7C9B"/>
    <w:rsid w:val="007F7E29"/>
    <w:rsid w:val="0080326F"/>
    <w:rsid w:val="00824E88"/>
    <w:rsid w:val="008311BC"/>
    <w:rsid w:val="0083399A"/>
    <w:rsid w:val="00834F2C"/>
    <w:rsid w:val="008379C1"/>
    <w:rsid w:val="008469BA"/>
    <w:rsid w:val="008565AE"/>
    <w:rsid w:val="008A10B4"/>
    <w:rsid w:val="008C4C05"/>
    <w:rsid w:val="008D29ED"/>
    <w:rsid w:val="008D43A2"/>
    <w:rsid w:val="008E033E"/>
    <w:rsid w:val="008E1F38"/>
    <w:rsid w:val="008E6AFC"/>
    <w:rsid w:val="00902507"/>
    <w:rsid w:val="00911076"/>
    <w:rsid w:val="009112E8"/>
    <w:rsid w:val="00912AF0"/>
    <w:rsid w:val="009203FB"/>
    <w:rsid w:val="009216E0"/>
    <w:rsid w:val="0092603A"/>
    <w:rsid w:val="00945713"/>
    <w:rsid w:val="00952734"/>
    <w:rsid w:val="00963D24"/>
    <w:rsid w:val="00965403"/>
    <w:rsid w:val="00973FCA"/>
    <w:rsid w:val="009816D1"/>
    <w:rsid w:val="009868A5"/>
    <w:rsid w:val="00987930"/>
    <w:rsid w:val="00994842"/>
    <w:rsid w:val="00996A57"/>
    <w:rsid w:val="009A7DEF"/>
    <w:rsid w:val="009B1723"/>
    <w:rsid w:val="009B5934"/>
    <w:rsid w:val="009C2C74"/>
    <w:rsid w:val="009D4D0A"/>
    <w:rsid w:val="009E32B0"/>
    <w:rsid w:val="009F46B3"/>
    <w:rsid w:val="009F7CC3"/>
    <w:rsid w:val="00A13E42"/>
    <w:rsid w:val="00A151C9"/>
    <w:rsid w:val="00A32A6A"/>
    <w:rsid w:val="00A359AE"/>
    <w:rsid w:val="00A45D61"/>
    <w:rsid w:val="00A53F22"/>
    <w:rsid w:val="00A739A8"/>
    <w:rsid w:val="00A73BE0"/>
    <w:rsid w:val="00A7696B"/>
    <w:rsid w:val="00A77E68"/>
    <w:rsid w:val="00A86EEA"/>
    <w:rsid w:val="00AA48A0"/>
    <w:rsid w:val="00AC1ED9"/>
    <w:rsid w:val="00AC46B2"/>
    <w:rsid w:val="00AC4AB0"/>
    <w:rsid w:val="00AC4CB5"/>
    <w:rsid w:val="00AD32B4"/>
    <w:rsid w:val="00AD3F7C"/>
    <w:rsid w:val="00AD6835"/>
    <w:rsid w:val="00AE3910"/>
    <w:rsid w:val="00AE538B"/>
    <w:rsid w:val="00AE57DE"/>
    <w:rsid w:val="00AE5C88"/>
    <w:rsid w:val="00AE6F7B"/>
    <w:rsid w:val="00AF0805"/>
    <w:rsid w:val="00AF0906"/>
    <w:rsid w:val="00AF5B25"/>
    <w:rsid w:val="00AF6BEC"/>
    <w:rsid w:val="00B02751"/>
    <w:rsid w:val="00B210DB"/>
    <w:rsid w:val="00B25BCA"/>
    <w:rsid w:val="00B2610F"/>
    <w:rsid w:val="00B56CDD"/>
    <w:rsid w:val="00B570CE"/>
    <w:rsid w:val="00B57455"/>
    <w:rsid w:val="00B7069D"/>
    <w:rsid w:val="00B70C5B"/>
    <w:rsid w:val="00B725F8"/>
    <w:rsid w:val="00B746CC"/>
    <w:rsid w:val="00B97236"/>
    <w:rsid w:val="00BA3F36"/>
    <w:rsid w:val="00BD60B5"/>
    <w:rsid w:val="00BE11C6"/>
    <w:rsid w:val="00BE73CD"/>
    <w:rsid w:val="00BE78B5"/>
    <w:rsid w:val="00BF007E"/>
    <w:rsid w:val="00BF0DCF"/>
    <w:rsid w:val="00BF16A9"/>
    <w:rsid w:val="00C00901"/>
    <w:rsid w:val="00C010A4"/>
    <w:rsid w:val="00C10A4E"/>
    <w:rsid w:val="00C21BB5"/>
    <w:rsid w:val="00C30428"/>
    <w:rsid w:val="00C4526E"/>
    <w:rsid w:val="00C47977"/>
    <w:rsid w:val="00C53759"/>
    <w:rsid w:val="00C55A53"/>
    <w:rsid w:val="00C57892"/>
    <w:rsid w:val="00C603B5"/>
    <w:rsid w:val="00CA1867"/>
    <w:rsid w:val="00CA2116"/>
    <w:rsid w:val="00CA7368"/>
    <w:rsid w:val="00CA7545"/>
    <w:rsid w:val="00CB0788"/>
    <w:rsid w:val="00CB5083"/>
    <w:rsid w:val="00CB7078"/>
    <w:rsid w:val="00CB7F71"/>
    <w:rsid w:val="00CC0BDB"/>
    <w:rsid w:val="00CC1870"/>
    <w:rsid w:val="00CC33BB"/>
    <w:rsid w:val="00CC6704"/>
    <w:rsid w:val="00CD1C51"/>
    <w:rsid w:val="00CD59E9"/>
    <w:rsid w:val="00CF1EE0"/>
    <w:rsid w:val="00CF3C42"/>
    <w:rsid w:val="00D004F2"/>
    <w:rsid w:val="00D2082B"/>
    <w:rsid w:val="00D21B51"/>
    <w:rsid w:val="00D42292"/>
    <w:rsid w:val="00D4759B"/>
    <w:rsid w:val="00D47D36"/>
    <w:rsid w:val="00D50ADE"/>
    <w:rsid w:val="00D50C75"/>
    <w:rsid w:val="00D55053"/>
    <w:rsid w:val="00D55B47"/>
    <w:rsid w:val="00D55D41"/>
    <w:rsid w:val="00D605F8"/>
    <w:rsid w:val="00D7071B"/>
    <w:rsid w:val="00D71824"/>
    <w:rsid w:val="00D8221F"/>
    <w:rsid w:val="00D85BF0"/>
    <w:rsid w:val="00D86B55"/>
    <w:rsid w:val="00D92B24"/>
    <w:rsid w:val="00DA30A5"/>
    <w:rsid w:val="00DB3074"/>
    <w:rsid w:val="00DC725B"/>
    <w:rsid w:val="00DC73CE"/>
    <w:rsid w:val="00DD017E"/>
    <w:rsid w:val="00DE3F03"/>
    <w:rsid w:val="00DE41A5"/>
    <w:rsid w:val="00DE667D"/>
    <w:rsid w:val="00DE7C77"/>
    <w:rsid w:val="00DF4B20"/>
    <w:rsid w:val="00E32557"/>
    <w:rsid w:val="00E3411E"/>
    <w:rsid w:val="00E36B7E"/>
    <w:rsid w:val="00E44295"/>
    <w:rsid w:val="00E5002F"/>
    <w:rsid w:val="00E52E16"/>
    <w:rsid w:val="00E57016"/>
    <w:rsid w:val="00E62906"/>
    <w:rsid w:val="00E63A69"/>
    <w:rsid w:val="00E63E25"/>
    <w:rsid w:val="00E648E7"/>
    <w:rsid w:val="00E72286"/>
    <w:rsid w:val="00E7599A"/>
    <w:rsid w:val="00E77D2C"/>
    <w:rsid w:val="00E82BB8"/>
    <w:rsid w:val="00E90704"/>
    <w:rsid w:val="00E927DF"/>
    <w:rsid w:val="00E93F4C"/>
    <w:rsid w:val="00E96DB1"/>
    <w:rsid w:val="00EB0D97"/>
    <w:rsid w:val="00EB710F"/>
    <w:rsid w:val="00ED3A98"/>
    <w:rsid w:val="00ED7D14"/>
    <w:rsid w:val="00EE0FC7"/>
    <w:rsid w:val="00EE1AA3"/>
    <w:rsid w:val="00EF6915"/>
    <w:rsid w:val="00EF77AF"/>
    <w:rsid w:val="00F071AE"/>
    <w:rsid w:val="00F171B8"/>
    <w:rsid w:val="00F24BEE"/>
    <w:rsid w:val="00F32DBD"/>
    <w:rsid w:val="00F423A8"/>
    <w:rsid w:val="00F42E28"/>
    <w:rsid w:val="00F55641"/>
    <w:rsid w:val="00F615A2"/>
    <w:rsid w:val="00F619C2"/>
    <w:rsid w:val="00F7300C"/>
    <w:rsid w:val="00F75CA7"/>
    <w:rsid w:val="00F7728D"/>
    <w:rsid w:val="00F81B87"/>
    <w:rsid w:val="00F85763"/>
    <w:rsid w:val="00F8729C"/>
    <w:rsid w:val="00F95327"/>
    <w:rsid w:val="00FA21E9"/>
    <w:rsid w:val="00FA2C3E"/>
    <w:rsid w:val="00FA3A4B"/>
    <w:rsid w:val="00FA505C"/>
    <w:rsid w:val="00FC1755"/>
    <w:rsid w:val="00FC40EF"/>
    <w:rsid w:val="00FC6D31"/>
    <w:rsid w:val="00FD6504"/>
    <w:rsid w:val="00FE0E30"/>
    <w:rsid w:val="00FE2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Calibri"/>
        <w:kern w:val="3"/>
        <w:sz w:val="24"/>
        <w:szCs w:val="24"/>
        <w:lang w:val="it-IT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725554"/>
    <w:pPr>
      <w:suppressAutoHyphens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6100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1007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746C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972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Testocommento">
    <w:name w:val="annotation text"/>
    <w:basedOn w:val="Standard"/>
    <w:rPr>
      <w:sz w:val="20"/>
      <w:szCs w:val="20"/>
    </w:rPr>
  </w:style>
  <w:style w:type="paragraph" w:styleId="Soggettocommento">
    <w:name w:val="annotation subject"/>
    <w:basedOn w:val="Testocommento"/>
    <w:rPr>
      <w:b/>
      <w:bCs/>
    </w:rPr>
  </w:style>
  <w:style w:type="paragraph" w:styleId="Intestazion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Articolo">
    <w:name w:val="Articolo"/>
    <w:basedOn w:val="Standard"/>
    <w:pPr>
      <w:spacing w:after="120"/>
      <w:jc w:val="center"/>
    </w:pPr>
    <w:rPr>
      <w:b/>
      <w:bCs/>
      <w:sz w:val="22"/>
      <w:szCs w:val="22"/>
    </w:rPr>
  </w:style>
  <w:style w:type="paragraph" w:styleId="Paragrafoelenco">
    <w:name w:val="List Paragraph"/>
    <w:basedOn w:val="Standard"/>
    <w:pPr>
      <w:spacing w:after="160" w:line="251" w:lineRule="auto"/>
      <w:ind w:left="720"/>
    </w:pPr>
    <w:rPr>
      <w:sz w:val="22"/>
      <w:szCs w:val="22"/>
    </w:rPr>
  </w:style>
  <w:style w:type="paragraph" w:customStyle="1" w:styleId="Default">
    <w:name w:val="Default"/>
    <w:pPr>
      <w:widowControl/>
      <w:suppressAutoHyphens/>
    </w:pPr>
    <w:rPr>
      <w:rFonts w:ascii="Times New Roman" w:hAnsi="Times New Roman" w:cs="Times New Roman"/>
      <w:color w:val="000000"/>
    </w:rPr>
  </w:style>
  <w:style w:type="paragraph" w:customStyle="1" w:styleId="Comma">
    <w:name w:val="Comma"/>
    <w:pPr>
      <w:suppressAutoHyphens/>
      <w:spacing w:after="240"/>
      <w:jc w:val="both"/>
    </w:p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rPr>
      <w:b/>
      <w:bCs/>
      <w:sz w:val="20"/>
      <w:szCs w:val="20"/>
    </w:rPr>
  </w:style>
  <w:style w:type="character" w:customStyle="1" w:styleId="IntestazioneCarattere">
    <w:name w:val="Intestazione Carattere"/>
    <w:basedOn w:val="Carpredefinitoparagrafo"/>
    <w:uiPriority w:val="99"/>
  </w:style>
  <w:style w:type="character" w:customStyle="1" w:styleId="PidipaginaCarattere">
    <w:name w:val="Piè di pagina Carattere"/>
    <w:basedOn w:val="Carpredefinitoparagrafo"/>
  </w:style>
  <w:style w:type="character" w:customStyle="1" w:styleId="ListLabel6">
    <w:name w:val="ListLabel 6"/>
    <w:rPr>
      <w:rFonts w:cs="Times New Roman"/>
      <w:b w:val="0"/>
      <w:sz w:val="20"/>
      <w:szCs w:val="20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color w:val="00000A"/>
    </w:rPr>
  </w:style>
  <w:style w:type="character" w:customStyle="1" w:styleId="ui-provider">
    <w:name w:val="ui-provider"/>
    <w:basedOn w:val="Carpredefinitoparagrafo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NormaleWeb">
    <w:name w:val="Normal (Web)"/>
    <w:basedOn w:val="Normale"/>
    <w:uiPriority w:val="99"/>
    <w:pPr>
      <w:widowControl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it-IT"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character" w:styleId="Collegamentoipertestuale">
    <w:name w:val="Hyperlink"/>
    <w:basedOn w:val="Carpredefinitoparagrafo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03F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203FB"/>
    <w:rPr>
      <w:rFonts w:ascii="Tahoma" w:hAnsi="Tahoma" w:cs="Tahoma"/>
      <w:sz w:val="16"/>
      <w:szCs w:val="16"/>
    </w:rPr>
  </w:style>
  <w:style w:type="numbering" w:customStyle="1" w:styleId="WWNum17">
    <w:name w:val="WWNum17"/>
    <w:basedOn w:val="Nessunelenco"/>
    <w:pPr>
      <w:numPr>
        <w:numId w:val="1"/>
      </w:numPr>
    </w:pPr>
  </w:style>
  <w:style w:type="numbering" w:customStyle="1" w:styleId="WWNum19">
    <w:name w:val="WWNum19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6">
    <w:name w:val="WWNum6"/>
    <w:basedOn w:val="Nessunelenco"/>
    <w:pPr>
      <w:numPr>
        <w:numId w:val="5"/>
      </w:numPr>
    </w:pPr>
  </w:style>
  <w:style w:type="numbering" w:customStyle="1" w:styleId="WWNum7">
    <w:name w:val="WWNum7"/>
    <w:basedOn w:val="Nessunelenco"/>
    <w:pPr>
      <w:numPr>
        <w:numId w:val="6"/>
      </w:numPr>
    </w:pPr>
  </w:style>
  <w:style w:type="numbering" w:customStyle="1" w:styleId="WWNum11">
    <w:name w:val="WWNum11"/>
    <w:basedOn w:val="Nessunelenco"/>
    <w:pPr>
      <w:numPr>
        <w:numId w:val="7"/>
      </w:numPr>
    </w:pPr>
  </w:style>
  <w:style w:type="numbering" w:customStyle="1" w:styleId="WWNum21">
    <w:name w:val="WWNum21"/>
    <w:basedOn w:val="Nessunelenco"/>
    <w:pPr>
      <w:numPr>
        <w:numId w:val="8"/>
      </w:numPr>
    </w:pPr>
  </w:style>
  <w:style w:type="numbering" w:customStyle="1" w:styleId="WWNum41">
    <w:name w:val="WWNum41"/>
    <w:basedOn w:val="Nessunelenco"/>
    <w:pPr>
      <w:numPr>
        <w:numId w:val="9"/>
      </w:numPr>
    </w:pPr>
  </w:style>
  <w:style w:type="paragraph" w:styleId="Nessunaspaziatura">
    <w:name w:val="No Spacing"/>
    <w:uiPriority w:val="1"/>
    <w:qFormat/>
    <w:rsid w:val="00C47977"/>
    <w:pPr>
      <w:suppressAutoHyphens/>
    </w:pPr>
    <w:rPr>
      <w:rFonts w:ascii="Times New Roman" w:hAnsi="Times New Roman"/>
      <w:sz w:val="20"/>
    </w:rPr>
  </w:style>
  <w:style w:type="numbering" w:customStyle="1" w:styleId="WWNum22">
    <w:name w:val="WWNum22"/>
    <w:basedOn w:val="Nessunelenco"/>
    <w:rsid w:val="00493BE2"/>
    <w:pPr>
      <w:numPr>
        <w:numId w:val="16"/>
      </w:numPr>
    </w:pPr>
  </w:style>
  <w:style w:type="numbering" w:customStyle="1" w:styleId="WWNum42">
    <w:name w:val="WWNum42"/>
    <w:basedOn w:val="Nessunelenco"/>
    <w:rsid w:val="00493BE2"/>
    <w:pPr>
      <w:numPr>
        <w:numId w:val="11"/>
      </w:numPr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746C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972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61007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6100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100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100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Calibri"/>
        <w:kern w:val="3"/>
        <w:sz w:val="24"/>
        <w:szCs w:val="24"/>
        <w:lang w:val="it-IT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725554"/>
    <w:pPr>
      <w:suppressAutoHyphens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6100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1007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746C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972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Testocommento">
    <w:name w:val="annotation text"/>
    <w:basedOn w:val="Standard"/>
    <w:rPr>
      <w:sz w:val="20"/>
      <w:szCs w:val="20"/>
    </w:rPr>
  </w:style>
  <w:style w:type="paragraph" w:styleId="Soggettocommento">
    <w:name w:val="annotation subject"/>
    <w:basedOn w:val="Testocommento"/>
    <w:rPr>
      <w:b/>
      <w:bCs/>
    </w:rPr>
  </w:style>
  <w:style w:type="paragraph" w:styleId="Intestazion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Articolo">
    <w:name w:val="Articolo"/>
    <w:basedOn w:val="Standard"/>
    <w:pPr>
      <w:spacing w:after="120"/>
      <w:jc w:val="center"/>
    </w:pPr>
    <w:rPr>
      <w:b/>
      <w:bCs/>
      <w:sz w:val="22"/>
      <w:szCs w:val="22"/>
    </w:rPr>
  </w:style>
  <w:style w:type="paragraph" w:styleId="Paragrafoelenco">
    <w:name w:val="List Paragraph"/>
    <w:basedOn w:val="Standard"/>
    <w:pPr>
      <w:spacing w:after="160" w:line="251" w:lineRule="auto"/>
      <w:ind w:left="720"/>
    </w:pPr>
    <w:rPr>
      <w:sz w:val="22"/>
      <w:szCs w:val="22"/>
    </w:rPr>
  </w:style>
  <w:style w:type="paragraph" w:customStyle="1" w:styleId="Default">
    <w:name w:val="Default"/>
    <w:pPr>
      <w:widowControl/>
      <w:suppressAutoHyphens/>
    </w:pPr>
    <w:rPr>
      <w:rFonts w:ascii="Times New Roman" w:hAnsi="Times New Roman" w:cs="Times New Roman"/>
      <w:color w:val="000000"/>
    </w:rPr>
  </w:style>
  <w:style w:type="paragraph" w:customStyle="1" w:styleId="Comma">
    <w:name w:val="Comma"/>
    <w:pPr>
      <w:suppressAutoHyphens/>
      <w:spacing w:after="240"/>
      <w:jc w:val="both"/>
    </w:p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rPr>
      <w:b/>
      <w:bCs/>
      <w:sz w:val="20"/>
      <w:szCs w:val="20"/>
    </w:rPr>
  </w:style>
  <w:style w:type="character" w:customStyle="1" w:styleId="IntestazioneCarattere">
    <w:name w:val="Intestazione Carattere"/>
    <w:basedOn w:val="Carpredefinitoparagrafo"/>
    <w:uiPriority w:val="99"/>
  </w:style>
  <w:style w:type="character" w:customStyle="1" w:styleId="PidipaginaCarattere">
    <w:name w:val="Piè di pagina Carattere"/>
    <w:basedOn w:val="Carpredefinitoparagrafo"/>
  </w:style>
  <w:style w:type="character" w:customStyle="1" w:styleId="ListLabel6">
    <w:name w:val="ListLabel 6"/>
    <w:rPr>
      <w:rFonts w:cs="Times New Roman"/>
      <w:b w:val="0"/>
      <w:sz w:val="20"/>
      <w:szCs w:val="20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color w:val="00000A"/>
    </w:rPr>
  </w:style>
  <w:style w:type="character" w:customStyle="1" w:styleId="ui-provider">
    <w:name w:val="ui-provider"/>
    <w:basedOn w:val="Carpredefinitoparagrafo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NormaleWeb">
    <w:name w:val="Normal (Web)"/>
    <w:basedOn w:val="Normale"/>
    <w:uiPriority w:val="99"/>
    <w:pPr>
      <w:widowControl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it-IT"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character" w:styleId="Collegamentoipertestuale">
    <w:name w:val="Hyperlink"/>
    <w:basedOn w:val="Carpredefinitoparagrafo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03F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203FB"/>
    <w:rPr>
      <w:rFonts w:ascii="Tahoma" w:hAnsi="Tahoma" w:cs="Tahoma"/>
      <w:sz w:val="16"/>
      <w:szCs w:val="16"/>
    </w:rPr>
  </w:style>
  <w:style w:type="numbering" w:customStyle="1" w:styleId="WWNum17">
    <w:name w:val="WWNum17"/>
    <w:basedOn w:val="Nessunelenco"/>
    <w:pPr>
      <w:numPr>
        <w:numId w:val="1"/>
      </w:numPr>
    </w:pPr>
  </w:style>
  <w:style w:type="numbering" w:customStyle="1" w:styleId="WWNum19">
    <w:name w:val="WWNum19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6">
    <w:name w:val="WWNum6"/>
    <w:basedOn w:val="Nessunelenco"/>
    <w:pPr>
      <w:numPr>
        <w:numId w:val="5"/>
      </w:numPr>
    </w:pPr>
  </w:style>
  <w:style w:type="numbering" w:customStyle="1" w:styleId="WWNum7">
    <w:name w:val="WWNum7"/>
    <w:basedOn w:val="Nessunelenco"/>
    <w:pPr>
      <w:numPr>
        <w:numId w:val="6"/>
      </w:numPr>
    </w:pPr>
  </w:style>
  <w:style w:type="numbering" w:customStyle="1" w:styleId="WWNum11">
    <w:name w:val="WWNum11"/>
    <w:basedOn w:val="Nessunelenco"/>
    <w:pPr>
      <w:numPr>
        <w:numId w:val="7"/>
      </w:numPr>
    </w:pPr>
  </w:style>
  <w:style w:type="numbering" w:customStyle="1" w:styleId="WWNum21">
    <w:name w:val="WWNum21"/>
    <w:basedOn w:val="Nessunelenco"/>
    <w:pPr>
      <w:numPr>
        <w:numId w:val="8"/>
      </w:numPr>
    </w:pPr>
  </w:style>
  <w:style w:type="numbering" w:customStyle="1" w:styleId="WWNum41">
    <w:name w:val="WWNum41"/>
    <w:basedOn w:val="Nessunelenco"/>
    <w:pPr>
      <w:numPr>
        <w:numId w:val="9"/>
      </w:numPr>
    </w:pPr>
  </w:style>
  <w:style w:type="paragraph" w:styleId="Nessunaspaziatura">
    <w:name w:val="No Spacing"/>
    <w:uiPriority w:val="1"/>
    <w:qFormat/>
    <w:rsid w:val="00C47977"/>
    <w:pPr>
      <w:suppressAutoHyphens/>
    </w:pPr>
    <w:rPr>
      <w:rFonts w:ascii="Times New Roman" w:hAnsi="Times New Roman"/>
      <w:sz w:val="20"/>
    </w:rPr>
  </w:style>
  <w:style w:type="numbering" w:customStyle="1" w:styleId="WWNum22">
    <w:name w:val="WWNum22"/>
    <w:basedOn w:val="Nessunelenco"/>
    <w:rsid w:val="00493BE2"/>
    <w:pPr>
      <w:numPr>
        <w:numId w:val="16"/>
      </w:numPr>
    </w:pPr>
  </w:style>
  <w:style w:type="numbering" w:customStyle="1" w:styleId="WWNum42">
    <w:name w:val="WWNum42"/>
    <w:basedOn w:val="Nessunelenco"/>
    <w:rsid w:val="00493BE2"/>
    <w:pPr>
      <w:numPr>
        <w:numId w:val="11"/>
      </w:numPr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746C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972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61007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6100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100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100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105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69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70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65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3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E60C8-7502-408A-9EBB-39466AA38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Graziani</dc:creator>
  <cp:lastModifiedBy>Utente</cp:lastModifiedBy>
  <cp:revision>3</cp:revision>
  <cp:lastPrinted>2026-07-23T10:13:00Z</cp:lastPrinted>
  <dcterms:created xsi:type="dcterms:W3CDTF">2026-07-23T10:24:00Z</dcterms:created>
  <dcterms:modified xsi:type="dcterms:W3CDTF">2026-07-23T10:25:00Z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